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ascii="华文新魏" w:eastAsia="华文新魏"/>
          <w:b/>
          <w:spacing w:val="20"/>
          <w:kern w:val="10"/>
          <w:sz w:val="28"/>
          <w:szCs w:val="28"/>
        </w:rPr>
      </w:pPr>
      <w:r>
        <w:rPr>
          <w:rFonts w:hint="eastAsia" w:ascii="华文新魏" w:eastAsia="华文新魏"/>
          <w:b/>
          <w:spacing w:val="20"/>
          <w:kern w:val="10"/>
          <w:sz w:val="28"/>
          <w:szCs w:val="28"/>
          <w:lang w:val="en-US" w:eastAsia="zh-CN"/>
        </w:rPr>
        <w:t xml:space="preserve">                                            </w:t>
      </w:r>
      <w:r>
        <w:rPr>
          <w:rFonts w:hint="eastAsia" w:ascii="华文新魏" w:eastAsia="华文新魏"/>
          <w:b/>
          <w:spacing w:val="20"/>
          <w:kern w:val="10"/>
          <w:sz w:val="28"/>
          <w:szCs w:val="28"/>
        </w:rPr>
        <w:t xml:space="preserve">   </w:t>
      </w:r>
    </w:p>
    <w:p>
      <w:pPr>
        <w:spacing w:line="780" w:lineRule="exact"/>
        <w:jc w:val="center"/>
        <w:rPr>
          <w:rFonts w:hint="eastAsia" w:ascii="华文新魏" w:eastAsia="华文新魏"/>
          <w:b/>
          <w:spacing w:val="20"/>
          <w:kern w:val="10"/>
          <w:sz w:val="52"/>
          <w:szCs w:val="52"/>
          <w:lang w:val="en-US" w:eastAsia="zh-CN"/>
        </w:rPr>
      </w:pPr>
      <w:r>
        <w:rPr>
          <w:rFonts w:hint="eastAsia" w:eastAsia="华文新魏"/>
          <w:b/>
          <w:sz w:val="52"/>
          <w:szCs w:val="52"/>
        </w:rPr>
        <w:t xml:space="preserve"> </w:t>
      </w:r>
      <w:r>
        <w:rPr>
          <w:rFonts w:hint="eastAsia" w:eastAsia="华文新魏"/>
          <w:b/>
          <w:sz w:val="52"/>
          <w:szCs w:val="52"/>
          <w:lang w:eastAsia="zh-CN"/>
        </w:rPr>
        <w:t>2018-2020年新旧云六公路洒水</w:t>
      </w:r>
      <w:r>
        <w:rPr>
          <w:rFonts w:hint="eastAsia" w:eastAsia="华文新魏"/>
          <w:b/>
          <w:sz w:val="52"/>
          <w:szCs w:val="52"/>
          <w:lang w:val="en-US" w:eastAsia="zh-CN"/>
        </w:rPr>
        <w:t xml:space="preserve">     </w:t>
      </w:r>
      <w:r>
        <w:rPr>
          <w:rFonts w:hint="eastAsia" w:eastAsia="华文新魏"/>
          <w:b/>
          <w:sz w:val="52"/>
          <w:szCs w:val="52"/>
          <w:lang w:eastAsia="zh-CN"/>
        </w:rPr>
        <w:t>降尘服务项目</w:t>
      </w:r>
      <w:r>
        <w:rPr>
          <w:rFonts w:hint="eastAsia" w:eastAsia="华文新魏"/>
          <w:b/>
          <w:sz w:val="52"/>
          <w:szCs w:val="52"/>
          <w:lang w:val="en-US" w:eastAsia="zh-CN"/>
        </w:rPr>
        <w:t xml:space="preserve">  </w:t>
      </w:r>
    </w:p>
    <w:p>
      <w:pPr>
        <w:pStyle w:val="2"/>
        <w:rPr>
          <w:rFonts w:hint="eastAsia" w:eastAsia="宋体"/>
          <w:lang w:val="en-US" w:eastAsia="zh-CN"/>
        </w:rPr>
      </w:pPr>
      <w:r>
        <w:rPr>
          <w:rFonts w:hint="eastAsia"/>
          <w:lang w:val="en-US" w:eastAsia="zh-CN"/>
        </w:rPr>
        <w:t xml:space="preserve">                                                                                                                                                                                                         </w:t>
      </w: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招</w:t>
      </w:r>
    </w:p>
    <w:p>
      <w:pPr>
        <w:spacing w:line="780" w:lineRule="exact"/>
        <w:jc w:val="center"/>
        <w:rPr>
          <w:rFonts w:ascii="华文新魏" w:eastAsia="华文新魏"/>
          <w:spacing w:val="20"/>
          <w:sz w:val="84"/>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标</w:t>
      </w: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文</w:t>
      </w:r>
    </w:p>
    <w:p>
      <w:pPr>
        <w:spacing w:line="780" w:lineRule="exact"/>
        <w:jc w:val="both"/>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件</w:t>
      </w:r>
    </w:p>
    <w:p>
      <w:pPr>
        <w:jc w:val="center"/>
        <w:rPr>
          <w:rFonts w:ascii="华文新魏" w:eastAsia="华文新魏"/>
          <w:sz w:val="28"/>
        </w:rPr>
      </w:pPr>
    </w:p>
    <w:p/>
    <w:p>
      <w:pPr>
        <w:jc w:val="center"/>
        <w:rPr>
          <w:rFonts w:hint="eastAsia" w:ascii="华文新魏" w:hAnsi="宋体" w:eastAsia="华文新魏"/>
          <w:b/>
          <w:sz w:val="30"/>
          <w:szCs w:val="30"/>
          <w:lang w:eastAsia="zh-CN"/>
        </w:rPr>
      </w:pPr>
      <w:r>
        <w:rPr>
          <w:rFonts w:hint="eastAsia" w:ascii="华文新魏" w:hAnsi="宋体" w:eastAsia="华文新魏"/>
          <w:b/>
          <w:sz w:val="30"/>
          <w:szCs w:val="30"/>
        </w:rPr>
        <w:t>采购编号：</w:t>
      </w:r>
      <w:r>
        <w:rPr>
          <w:rFonts w:hint="eastAsia" w:ascii="华文新魏" w:hAnsi="宋体" w:eastAsia="华文新魏"/>
          <w:b/>
          <w:sz w:val="30"/>
          <w:szCs w:val="30"/>
          <w:lang w:eastAsia="zh-CN"/>
        </w:rPr>
        <w:t>445302-201806-160001-0015</w:t>
      </w:r>
    </w:p>
    <w:p>
      <w:pPr>
        <w:jc w:val="center"/>
        <w:rPr>
          <w:rFonts w:hint="eastAsia" w:ascii="华文新魏" w:hAnsi="宋体" w:eastAsia="华文新魏"/>
          <w:b/>
          <w:sz w:val="30"/>
          <w:szCs w:val="30"/>
          <w:lang w:eastAsia="zh-CN"/>
        </w:rPr>
      </w:pPr>
      <w:r>
        <w:rPr>
          <w:rFonts w:hint="eastAsia" w:ascii="华文新魏" w:hAnsi="宋体" w:eastAsia="华文新魏"/>
          <w:b/>
          <w:sz w:val="30"/>
          <w:szCs w:val="30"/>
          <w:lang w:eastAsia="zh-CN"/>
        </w:rPr>
        <w:t>广东晓君招标采购代理有限公司</w:t>
      </w:r>
    </w:p>
    <w:p>
      <w:pPr>
        <w:pStyle w:val="22"/>
        <w:jc w:val="center"/>
        <w:rPr>
          <w:rFonts w:ascii="华文新魏" w:hAnsi="宋体" w:eastAsia="华文新魏"/>
          <w:b/>
          <w:spacing w:val="40"/>
          <w:sz w:val="36"/>
          <w:szCs w:val="36"/>
        </w:rPr>
      </w:pPr>
      <w:r>
        <w:rPr>
          <w:rFonts w:hint="eastAsia" w:ascii="华文新魏" w:hAnsi="宋体" w:eastAsia="华文新魏"/>
          <w:b/>
          <w:spacing w:val="40"/>
          <w:sz w:val="36"/>
          <w:szCs w:val="36"/>
        </w:rPr>
        <w:t>2018年</w:t>
      </w:r>
      <w:r>
        <w:rPr>
          <w:rFonts w:hint="eastAsia" w:ascii="华文新魏" w:hAnsi="宋体" w:eastAsia="华文新魏"/>
          <w:b/>
          <w:spacing w:val="40"/>
          <w:sz w:val="36"/>
          <w:szCs w:val="36"/>
          <w:lang w:val="en-US" w:eastAsia="zh-CN"/>
        </w:rPr>
        <w:t>7</w:t>
      </w:r>
      <w:r>
        <w:rPr>
          <w:rFonts w:hint="eastAsia" w:ascii="华文新魏" w:hAnsi="宋体" w:eastAsia="华文新魏"/>
          <w:b/>
          <w:spacing w:val="40"/>
          <w:sz w:val="36"/>
          <w:szCs w:val="36"/>
        </w:rPr>
        <w:t>月</w:t>
      </w:r>
    </w:p>
    <w:p>
      <w:pPr>
        <w:spacing w:line="360" w:lineRule="auto"/>
        <w:jc w:val="center"/>
        <w:rPr>
          <w:rFonts w:ascii="华文新魏" w:eastAsia="华文新魏"/>
          <w:b/>
          <w:sz w:val="44"/>
        </w:rPr>
      </w:pPr>
      <w:r>
        <w:rPr>
          <w:rFonts w:ascii="华文新魏" w:eastAsia="华文新魏"/>
          <w:b/>
          <w:sz w:val="44"/>
        </w:rPr>
        <w:br w:type="page"/>
      </w:r>
    </w:p>
    <w:p>
      <w:pPr>
        <w:spacing w:line="360" w:lineRule="auto"/>
        <w:jc w:val="center"/>
        <w:rPr>
          <w:rFonts w:ascii="华文新魏" w:eastAsia="华文新魏"/>
          <w:b/>
          <w:sz w:val="44"/>
        </w:rPr>
      </w:pPr>
      <w:r>
        <w:rPr>
          <w:rFonts w:hint="eastAsia" w:ascii="华文新魏" w:eastAsia="华文新魏"/>
          <w:b/>
          <w:sz w:val="44"/>
        </w:rPr>
        <w:t>目   录</w:t>
      </w:r>
    </w:p>
    <w:p>
      <w:pPr>
        <w:spacing w:line="360" w:lineRule="auto"/>
        <w:rPr>
          <w:rFonts w:ascii="华文新魏" w:eastAsia="华文新魏"/>
          <w:b/>
          <w:sz w:val="44"/>
        </w:rPr>
      </w:pPr>
    </w:p>
    <w:p>
      <w:pPr>
        <w:spacing w:line="360" w:lineRule="auto"/>
        <w:rPr>
          <w:rFonts w:ascii="华文新魏" w:hAnsi="宋体" w:eastAsia="华文新魏"/>
          <w:sz w:val="30"/>
          <w:szCs w:val="30"/>
        </w:rPr>
      </w:pPr>
      <w:r>
        <w:rPr>
          <w:rFonts w:hint="eastAsia" w:ascii="华文新魏" w:hAnsi="宋体" w:eastAsia="华文新魏"/>
          <w:sz w:val="30"/>
          <w:szCs w:val="30"/>
        </w:rPr>
        <w:t>第一部分:投标邀请函…………………………………………1-1</w:t>
      </w:r>
    </w:p>
    <w:p/>
    <w:p>
      <w:pPr>
        <w:spacing w:line="360" w:lineRule="auto"/>
        <w:rPr>
          <w:rFonts w:ascii="华文新魏" w:hAnsi="宋体" w:eastAsia="华文新魏"/>
          <w:sz w:val="30"/>
          <w:szCs w:val="30"/>
        </w:rPr>
      </w:pPr>
      <w:r>
        <w:rPr>
          <w:rFonts w:hint="eastAsia" w:ascii="华文新魏" w:hAnsi="宋体" w:eastAsia="华文新魏"/>
          <w:sz w:val="30"/>
          <w:szCs w:val="30"/>
        </w:rPr>
        <w:t>第二部分:投标人须知…………………………………………2-1</w:t>
      </w:r>
    </w:p>
    <w:p/>
    <w:p>
      <w:pPr>
        <w:spacing w:line="360" w:lineRule="auto"/>
        <w:rPr>
          <w:rFonts w:ascii="华文新魏" w:hAnsi="宋体" w:eastAsia="华文新魏"/>
          <w:sz w:val="30"/>
          <w:szCs w:val="30"/>
        </w:rPr>
      </w:pPr>
      <w:r>
        <w:rPr>
          <w:rFonts w:hint="eastAsia" w:ascii="华文新魏" w:hAnsi="宋体" w:eastAsia="华文新魏"/>
          <w:sz w:val="30"/>
          <w:szCs w:val="30"/>
        </w:rPr>
        <w:t>第三部分:用户需求书…………………………………………3-1</w:t>
      </w:r>
    </w:p>
    <w:p/>
    <w:p>
      <w:pPr>
        <w:spacing w:line="360" w:lineRule="auto"/>
        <w:rPr>
          <w:rFonts w:ascii="华文新魏" w:hAnsi="宋体" w:eastAsia="华文新魏"/>
          <w:sz w:val="30"/>
          <w:szCs w:val="30"/>
        </w:rPr>
      </w:pPr>
      <w:r>
        <w:rPr>
          <w:rFonts w:hint="eastAsia" w:ascii="华文新魏" w:hAnsi="宋体" w:eastAsia="华文新魏"/>
          <w:sz w:val="30"/>
          <w:szCs w:val="30"/>
        </w:rPr>
        <w:t>第四部分:合同条款……………………………………………4-1</w:t>
      </w:r>
    </w:p>
    <w:p/>
    <w:p>
      <w:pPr>
        <w:spacing w:line="360" w:lineRule="auto"/>
        <w:rPr>
          <w:rFonts w:ascii="华文新魏" w:hAnsi="宋体" w:eastAsia="华文新魏"/>
          <w:sz w:val="30"/>
          <w:szCs w:val="30"/>
        </w:rPr>
      </w:pPr>
      <w:r>
        <w:rPr>
          <w:rFonts w:hint="eastAsia" w:ascii="华文新魏" w:hAnsi="宋体" w:eastAsia="华文新魏"/>
          <w:sz w:val="30"/>
          <w:szCs w:val="30"/>
        </w:rPr>
        <w:t>第五部分:投标文件格式………………………………………5-1</w:t>
      </w:r>
    </w:p>
    <w:p>
      <w:pPr>
        <w:rPr>
          <w:rFonts w:ascii="华文新魏" w:eastAsia="华文新魏"/>
        </w:rPr>
        <w:sectPr>
          <w:headerReference r:id="rId3" w:type="default"/>
          <w:pgSz w:w="11906" w:h="16838"/>
          <w:pgMar w:top="1440" w:right="1800" w:bottom="1440" w:left="1800" w:header="851" w:footer="992" w:gutter="0"/>
          <w:cols w:space="720" w:num="1"/>
          <w:docGrid w:type="lines" w:linePitch="312" w:charSpace="0"/>
        </w:sect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第一部分</w:t>
      </w: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投 标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480" w:lineRule="exact"/>
        <w:rPr>
          <w:rFonts w:ascii="宋体"/>
          <w:sz w:val="24"/>
        </w:rPr>
      </w:pPr>
    </w:p>
    <w:p>
      <w:pPr>
        <w:spacing w:line="480" w:lineRule="exact"/>
        <w:jc w:val="center"/>
        <w:rPr>
          <w:rFonts w:ascii="宋体"/>
          <w:sz w:val="24"/>
        </w:rPr>
      </w:pPr>
    </w:p>
    <w:p>
      <w:pPr>
        <w:tabs>
          <w:tab w:val="left" w:pos="1665"/>
        </w:tabs>
        <w:spacing w:line="480" w:lineRule="exact"/>
        <w:rPr>
          <w:rFonts w:ascii="宋体"/>
          <w:sz w:val="24"/>
        </w:rPr>
      </w:pPr>
      <w:r>
        <w:rPr>
          <w:rFonts w:ascii="宋体"/>
          <w:sz w:val="24"/>
        </w:rPr>
        <w:tab/>
      </w:r>
    </w:p>
    <w:p>
      <w:pPr>
        <w:spacing w:line="480" w:lineRule="exact"/>
        <w:jc w:val="center"/>
        <w:rPr>
          <w:rFonts w:ascii="宋体"/>
          <w:b/>
          <w:kern w:val="28"/>
          <w:sz w:val="32"/>
        </w:rPr>
      </w:pPr>
      <w:r>
        <w:rPr>
          <w:rFonts w:ascii="宋体"/>
          <w:sz w:val="24"/>
        </w:rPr>
        <w:br w:type="page"/>
      </w:r>
      <w:r>
        <w:rPr>
          <w:rFonts w:hint="eastAsia" w:ascii="宋体"/>
          <w:b/>
          <w:kern w:val="28"/>
          <w:sz w:val="32"/>
        </w:rPr>
        <w:t>投</w:t>
      </w:r>
      <w:r>
        <w:rPr>
          <w:rFonts w:ascii="宋体"/>
          <w:b/>
          <w:kern w:val="28"/>
          <w:sz w:val="32"/>
        </w:rPr>
        <w:t xml:space="preserve"> </w:t>
      </w:r>
      <w:r>
        <w:rPr>
          <w:rFonts w:hint="eastAsia" w:ascii="宋体"/>
          <w:b/>
          <w:kern w:val="28"/>
          <w:sz w:val="32"/>
        </w:rPr>
        <w:t>标</w:t>
      </w:r>
      <w:r>
        <w:rPr>
          <w:rFonts w:ascii="宋体"/>
          <w:b/>
          <w:kern w:val="28"/>
          <w:sz w:val="32"/>
        </w:rPr>
        <w:t xml:space="preserve"> </w:t>
      </w:r>
      <w:r>
        <w:rPr>
          <w:rFonts w:hint="eastAsia" w:ascii="宋体"/>
          <w:b/>
          <w:kern w:val="28"/>
          <w:sz w:val="32"/>
        </w:rPr>
        <w:t>邀 请 函</w:t>
      </w:r>
    </w:p>
    <w:p>
      <w:pPr>
        <w:spacing w:line="480" w:lineRule="exact"/>
        <w:ind w:right="21" w:rightChars="10"/>
        <w:rPr>
          <w:rFonts w:ascii="Tahoma" w:hAnsi="Tahoma" w:cs="Tahoma"/>
          <w:kern w:val="28"/>
        </w:rPr>
      </w:pPr>
      <w:r>
        <w:rPr>
          <w:rFonts w:hint="eastAsia" w:ascii="Tahoma" w:hAnsi="Tahoma" w:cs="Tahoma"/>
          <w:kern w:val="28"/>
        </w:rPr>
        <w:t xml:space="preserve">   </w:t>
      </w:r>
      <w:bookmarkStart w:id="0" w:name="OLE_LINK6"/>
      <w:bookmarkStart w:id="1" w:name="OLE_LINK21"/>
      <w:r>
        <w:rPr>
          <w:rFonts w:hint="eastAsia" w:ascii="Tahoma" w:hAnsi="Tahoma" w:cs="Tahoma"/>
          <w:kern w:val="28"/>
        </w:rPr>
        <w:t xml:space="preserve"> </w:t>
      </w:r>
      <w:bookmarkStart w:id="2" w:name="OLE_LINK1"/>
      <w:bookmarkStart w:id="3" w:name="OLE_LINK2"/>
      <w:r>
        <w:rPr>
          <w:rFonts w:hint="eastAsia" w:ascii="Tahoma" w:hAnsi="Tahoma" w:cs="Tahoma"/>
          <w:kern w:val="28"/>
        </w:rPr>
        <w:t>广东晓君招标采购代理有限公司</w:t>
      </w:r>
      <w:bookmarkEnd w:id="0"/>
      <w:bookmarkEnd w:id="2"/>
      <w:r>
        <w:rPr>
          <w:rFonts w:hint="eastAsia" w:ascii="Tahoma" w:hAnsi="Tahoma" w:cs="Tahoma"/>
          <w:kern w:val="28"/>
        </w:rPr>
        <w:t>（以下简称“采购代理机构”）受</w:t>
      </w:r>
      <w:r>
        <w:rPr>
          <w:rFonts w:hint="eastAsia" w:ascii="Tahoma" w:hAnsi="Tahoma" w:cs="Tahoma"/>
          <w:kern w:val="28"/>
          <w:lang w:eastAsia="zh-CN"/>
        </w:rPr>
        <w:t>云浮市云城区城镇综合管理和执法局</w:t>
      </w:r>
      <w:r>
        <w:rPr>
          <w:rFonts w:hint="eastAsia" w:ascii="Tahoma" w:hAnsi="Tahoma" w:cs="Tahoma"/>
          <w:kern w:val="28"/>
        </w:rPr>
        <w:t>（以下简称“采购人”）的委托，就</w:t>
      </w:r>
      <w:r>
        <w:rPr>
          <w:rFonts w:hint="eastAsia" w:ascii="Tahoma" w:hAnsi="Tahoma" w:cs="Tahoma"/>
          <w:kern w:val="28"/>
          <w:lang w:eastAsia="zh-CN"/>
        </w:rPr>
        <w:t>2018-2020年新旧云六公路洒水降尘服务项目</w:t>
      </w:r>
      <w:r>
        <w:rPr>
          <w:rFonts w:hint="eastAsia" w:ascii="Tahoma" w:hAnsi="Tahoma" w:cs="Tahoma"/>
          <w:kern w:val="28"/>
        </w:rPr>
        <w:t>(招标编号：</w:t>
      </w:r>
      <w:r>
        <w:rPr>
          <w:rFonts w:hint="eastAsia" w:ascii="Tahoma" w:hAnsi="Tahoma" w:cs="Tahoma"/>
          <w:kern w:val="28"/>
          <w:lang w:eastAsia="zh-CN"/>
        </w:rPr>
        <w:t>445302-201806-160001-0015</w:t>
      </w:r>
      <w:r>
        <w:rPr>
          <w:rFonts w:hint="eastAsia" w:ascii="Tahoma" w:hAnsi="Tahoma" w:cs="Tahoma"/>
          <w:kern w:val="28"/>
        </w:rPr>
        <w:t>)公开招标接受合格的国内投标人提交密封投标。有关事项如下：</w:t>
      </w:r>
    </w:p>
    <w:p>
      <w:pPr>
        <w:snapToGrid w:val="0"/>
        <w:spacing w:beforeLines="50" w:line="480" w:lineRule="exact"/>
        <w:outlineLvl w:val="0"/>
        <w:rPr>
          <w:rFonts w:ascii="Tahoma" w:hAnsi="Tahoma" w:cs="Tahoma"/>
        </w:rPr>
      </w:pPr>
      <w:r>
        <w:rPr>
          <w:rFonts w:hint="eastAsia" w:ascii="Tahoma" w:hAnsi="Tahoma" w:cs="Tahoma"/>
          <w:b/>
          <w:bCs/>
        </w:rPr>
        <w:t>一、招标项目的名称、预算金额、用途、数量、简要技术要求或者招标项目的性质</w:t>
      </w:r>
    </w:p>
    <w:p>
      <w:pPr>
        <w:spacing w:line="480" w:lineRule="exact"/>
        <w:rPr>
          <w:rFonts w:hint="eastAsia" w:ascii="宋体" w:hAnsi="宋体" w:eastAsia="宋体" w:cs="宋体"/>
          <w:kern w:val="28"/>
          <w:lang w:eastAsia="zh-CN"/>
        </w:rPr>
      </w:pPr>
      <w:r>
        <w:rPr>
          <w:rFonts w:hint="eastAsia" w:ascii="宋体" w:hAnsi="宋体" w:cs="宋体"/>
          <w:kern w:val="28"/>
        </w:rPr>
        <w:t xml:space="preserve">1、项目名称： </w:t>
      </w:r>
      <w:r>
        <w:rPr>
          <w:rFonts w:hint="eastAsia" w:ascii="宋体" w:hAnsi="宋体" w:cs="宋体"/>
          <w:kern w:val="28"/>
          <w:lang w:eastAsia="zh-CN"/>
        </w:rPr>
        <w:t>2018-2020年新旧云六公路洒水降尘服务项目</w:t>
      </w:r>
    </w:p>
    <w:p>
      <w:pPr>
        <w:spacing w:line="480" w:lineRule="exact"/>
        <w:rPr>
          <w:rFonts w:hint="eastAsia" w:ascii="宋体" w:hAnsi="宋体" w:eastAsia="宋体" w:cs="宋体"/>
          <w:kern w:val="28"/>
          <w:lang w:eastAsia="zh-CN"/>
        </w:rPr>
      </w:pPr>
      <w:r>
        <w:rPr>
          <w:rFonts w:hint="eastAsia" w:ascii="宋体" w:hAnsi="宋体" w:cs="宋体"/>
          <w:kern w:val="28"/>
        </w:rPr>
        <w:t>2、项目预算金额：</w:t>
      </w:r>
      <w:r>
        <w:rPr>
          <w:rFonts w:hint="eastAsia" w:ascii="宋体" w:hAnsi="宋体" w:eastAsia="宋体" w:cs="宋体"/>
          <w:kern w:val="28"/>
          <w:lang w:eastAsia="zh-CN"/>
        </w:rPr>
        <w:t>¥1,861,004.</w:t>
      </w:r>
      <w:r>
        <w:rPr>
          <w:rFonts w:hint="eastAsia" w:ascii="宋体" w:hAnsi="宋体" w:eastAsia="宋体" w:cs="宋体"/>
          <w:b w:val="0"/>
          <w:bCs w:val="0"/>
          <w:kern w:val="28"/>
          <w:lang w:eastAsia="zh-CN"/>
        </w:rPr>
        <w:t>22元</w:t>
      </w:r>
    </w:p>
    <w:p>
      <w:pPr>
        <w:spacing w:line="480" w:lineRule="exact"/>
        <w:rPr>
          <w:rFonts w:ascii="宋体" w:hAnsi="宋体" w:cs="宋体"/>
          <w:kern w:val="28"/>
        </w:rPr>
      </w:pPr>
      <w:r>
        <w:rPr>
          <w:rFonts w:hint="eastAsia" w:ascii="宋体" w:hAnsi="宋体" w:cs="宋体"/>
          <w:kern w:val="28"/>
        </w:rPr>
        <w:t>3、数量：详见《用户需求书》</w:t>
      </w:r>
    </w:p>
    <w:p>
      <w:pPr>
        <w:spacing w:line="480" w:lineRule="exact"/>
        <w:rPr>
          <w:rFonts w:ascii="宋体" w:hAnsi="宋体" w:cs="宋体"/>
          <w:kern w:val="28"/>
        </w:rPr>
      </w:pPr>
      <w:r>
        <w:rPr>
          <w:rFonts w:hint="eastAsia" w:ascii="宋体" w:hAnsi="宋体" w:cs="宋体"/>
          <w:kern w:val="28"/>
        </w:rPr>
        <w:t>4、用途：详见《用户需求书》</w:t>
      </w:r>
    </w:p>
    <w:p>
      <w:pPr>
        <w:spacing w:line="480" w:lineRule="exact"/>
        <w:rPr>
          <w:rFonts w:ascii="宋体" w:hAnsi="宋体" w:cs="宋体"/>
        </w:rPr>
      </w:pPr>
      <w:r>
        <w:rPr>
          <w:rFonts w:hint="eastAsia" w:ascii="宋体" w:hAnsi="宋体" w:cs="宋体"/>
          <w:kern w:val="28"/>
          <w:szCs w:val="21"/>
        </w:rPr>
        <w:t>5、</w:t>
      </w:r>
      <w:r>
        <w:rPr>
          <w:rFonts w:hint="eastAsia" w:ascii="宋体" w:hAnsi="宋体" w:cs="宋体"/>
        </w:rPr>
        <w:t xml:space="preserve">项目内容及需求(采购项目技术规格、参数及要求，需要落实的政府采购政策) </w:t>
      </w:r>
    </w:p>
    <w:p>
      <w:pPr>
        <w:spacing w:line="480" w:lineRule="exact"/>
        <w:rPr>
          <w:rFonts w:ascii="宋体" w:hAnsi="宋体" w:cs="宋体"/>
        </w:rPr>
      </w:pPr>
      <w:r>
        <w:rPr>
          <w:rFonts w:hint="eastAsia" w:ascii="宋体" w:hAnsi="宋体" w:cs="宋体"/>
        </w:rPr>
        <w:t>5.1.  货物详细技术参数及执行标准、要求详见招标文件中的《用户需求书》。</w:t>
      </w:r>
    </w:p>
    <w:p>
      <w:pPr>
        <w:spacing w:line="480" w:lineRule="exact"/>
        <w:rPr>
          <w:rFonts w:ascii="宋体" w:hAnsi="宋体" w:cs="宋体"/>
        </w:rPr>
      </w:pPr>
      <w:r>
        <w:rPr>
          <w:rFonts w:hint="eastAsia" w:ascii="宋体" w:hAnsi="宋体" w:cs="宋体"/>
        </w:rPr>
        <w:t>5.2.  本项目采购本国</w:t>
      </w:r>
      <w:r>
        <w:rPr>
          <w:rFonts w:hint="eastAsia" w:ascii="宋体" w:hAnsi="宋体" w:cs="宋体"/>
          <w:lang w:eastAsia="zh-CN"/>
        </w:rPr>
        <w:t>服务</w:t>
      </w:r>
      <w:r>
        <w:rPr>
          <w:rFonts w:hint="eastAsia" w:ascii="宋体" w:hAnsi="宋体" w:cs="宋体"/>
        </w:rPr>
        <w:t>。</w:t>
      </w:r>
    </w:p>
    <w:p>
      <w:pPr>
        <w:spacing w:line="480" w:lineRule="exact"/>
        <w:rPr>
          <w:rFonts w:ascii="宋体" w:hAnsi="宋体" w:cs="宋体"/>
        </w:rPr>
      </w:pPr>
      <w:r>
        <w:rPr>
          <w:rFonts w:hint="eastAsia" w:ascii="宋体" w:hAnsi="宋体" w:cs="宋体"/>
        </w:rPr>
        <w:t>5.3.  本项目属于政府采购项目。</w:t>
      </w:r>
    </w:p>
    <w:p>
      <w:pPr>
        <w:spacing w:line="480" w:lineRule="exact"/>
        <w:rPr>
          <w:rFonts w:ascii="宋体" w:hAnsi="宋体" w:cs="宋体"/>
        </w:rPr>
      </w:pPr>
      <w:r>
        <w:rPr>
          <w:rFonts w:hint="eastAsia" w:ascii="宋体" w:hAnsi="宋体" w:cs="宋体"/>
        </w:rPr>
        <w:t>5.4.  </w:t>
      </w:r>
      <w:r>
        <w:rPr>
          <w:rFonts w:hint="eastAsia" w:ascii="宋体" w:hAnsi="宋体" w:cs="宋体"/>
          <w:color w:val="auto"/>
        </w:rPr>
        <w:t>监管部门：</w:t>
      </w:r>
      <w:r>
        <w:rPr>
          <w:rFonts w:hint="eastAsia" w:ascii="宋体" w:hAnsi="宋体" w:cs="宋体"/>
          <w:color w:val="auto"/>
          <w:lang w:val="en-US" w:eastAsia="zh-CN"/>
        </w:rPr>
        <w:t xml:space="preserve"> 云浮市云城区</w:t>
      </w:r>
      <w:r>
        <w:rPr>
          <w:rFonts w:hint="eastAsia" w:ascii="宋体" w:hAnsi="宋体" w:cs="宋体"/>
          <w:color w:val="auto"/>
        </w:rPr>
        <w:t>财政局。</w:t>
      </w:r>
    </w:p>
    <w:p>
      <w:pPr>
        <w:spacing w:line="480" w:lineRule="exact"/>
        <w:rPr>
          <w:rFonts w:ascii="宋体" w:hAnsi="宋体" w:cs="宋体"/>
        </w:rPr>
      </w:pPr>
      <w:r>
        <w:rPr>
          <w:rFonts w:hint="eastAsia" w:ascii="宋体" w:hAnsi="宋体" w:cs="宋体"/>
        </w:rPr>
        <w:t>5.5     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ascii="宋体" w:hAnsi="宋体" w:cs="宋体"/>
          <w:kern w:val="28"/>
        </w:rPr>
      </w:pPr>
      <w:r>
        <w:rPr>
          <w:rFonts w:hint="eastAsia" w:ascii="宋体" w:hAnsi="宋体" w:cs="宋体"/>
          <w:kern w:val="28"/>
        </w:rPr>
        <w:t>6、投标人应对项目内所有的采购内容进行投标，不允许只对其中部分内容进行投标。</w:t>
      </w:r>
    </w:p>
    <w:p>
      <w:pPr>
        <w:snapToGrid w:val="0"/>
        <w:spacing w:beforeLines="50" w:line="360" w:lineRule="auto"/>
        <w:outlineLvl w:val="0"/>
        <w:rPr>
          <w:rFonts w:ascii="宋体" w:hAnsi="宋体" w:cs="Tahoma"/>
          <w:b/>
          <w:bCs/>
        </w:rPr>
      </w:pPr>
      <w:r>
        <w:rPr>
          <w:rFonts w:hint="eastAsia" w:ascii="宋体" w:hAnsi="宋体" w:cs="Tahoma"/>
          <w:b/>
          <w:bCs/>
        </w:rPr>
        <w:t>二、合格投标人条件</w:t>
      </w:r>
    </w:p>
    <w:p>
      <w:pPr>
        <w:spacing w:line="480" w:lineRule="exact"/>
        <w:rPr>
          <w:rFonts w:hint="eastAsia"/>
          <w:szCs w:val="21"/>
        </w:rPr>
      </w:pPr>
      <w:bookmarkStart w:id="4" w:name="OLE_LINK10"/>
      <w:r>
        <w:rPr>
          <w:rFonts w:hint="eastAsia"/>
          <w:szCs w:val="21"/>
        </w:rPr>
        <w:t>1、</w:t>
      </w:r>
      <w:r>
        <w:rPr>
          <w:rFonts w:hint="eastAsia"/>
          <w:szCs w:val="21"/>
          <w:lang w:eastAsia="zh-CN"/>
        </w:rPr>
        <w:t>投标</w:t>
      </w:r>
      <w:r>
        <w:rPr>
          <w:rFonts w:hint="eastAsia"/>
          <w:szCs w:val="21"/>
        </w:rPr>
        <w:t>人具有独立承担民事责任能力的在中华人民共和国境内注册的法人，具有从事本项目的经营范围和能力；</w:t>
      </w:r>
    </w:p>
    <w:p>
      <w:pPr>
        <w:spacing w:line="480" w:lineRule="exact"/>
        <w:rPr>
          <w:rFonts w:hint="eastAsia"/>
          <w:szCs w:val="21"/>
        </w:rPr>
      </w:pPr>
      <w:r>
        <w:rPr>
          <w:rFonts w:hint="eastAsia"/>
          <w:szCs w:val="21"/>
        </w:rPr>
        <w:t>2、提供</w:t>
      </w:r>
      <w:r>
        <w:rPr>
          <w:rFonts w:hint="eastAsia"/>
          <w:szCs w:val="21"/>
          <w:lang w:eastAsia="zh-CN"/>
        </w:rPr>
        <w:t>投标</w:t>
      </w:r>
      <w:r>
        <w:rPr>
          <w:rFonts w:hint="eastAsia"/>
          <w:szCs w:val="21"/>
        </w:rPr>
        <w:t>人住所地或者业务发生地人民检察院出具的无行贿犯罪档案查询结果告知函【自出具之日起前3年内无行贿犯罪档案记录，若</w:t>
      </w:r>
      <w:r>
        <w:rPr>
          <w:rFonts w:hint="eastAsia"/>
          <w:szCs w:val="21"/>
          <w:lang w:eastAsia="zh-CN"/>
        </w:rPr>
        <w:t>投标</w:t>
      </w:r>
      <w:r>
        <w:rPr>
          <w:rFonts w:hint="eastAsia"/>
          <w:szCs w:val="21"/>
        </w:rPr>
        <w:t>人自成立之日起不足3年的，则出具自成立之日起至出具之日无行贿犯罪档案纪录。无行贿犯罪档案查询结果告知函有效期自出具之日2个月内有效，开标时间必须在有效期内，报名时提供复印件加盖公章，原件核查。投标时随</w:t>
      </w:r>
      <w:r>
        <w:rPr>
          <w:rFonts w:hint="eastAsia"/>
          <w:szCs w:val="21"/>
          <w:lang w:eastAsia="zh-CN"/>
        </w:rPr>
        <w:t>投标</w:t>
      </w:r>
      <w:r>
        <w:rPr>
          <w:rFonts w:hint="eastAsia"/>
          <w:szCs w:val="21"/>
        </w:rPr>
        <w:t>文件将原件放在正本中。】</w:t>
      </w:r>
    </w:p>
    <w:p>
      <w:pPr>
        <w:spacing w:line="480" w:lineRule="exact"/>
        <w:rPr>
          <w:rFonts w:hint="eastAsia"/>
          <w:szCs w:val="21"/>
        </w:rPr>
      </w:pPr>
      <w:r>
        <w:rPr>
          <w:rFonts w:hint="eastAsia"/>
          <w:szCs w:val="21"/>
        </w:rPr>
        <w:t>3、</w:t>
      </w:r>
      <w:r>
        <w:rPr>
          <w:rFonts w:hint="eastAsia"/>
          <w:szCs w:val="21"/>
          <w:lang w:eastAsia="zh-CN"/>
        </w:rPr>
        <w:t>投标</w:t>
      </w:r>
      <w:r>
        <w:rPr>
          <w:rFonts w:hint="eastAsia"/>
          <w:szCs w:val="21"/>
        </w:rPr>
        <w:t>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bCs/>
          <w:szCs w:val="21"/>
          <w:lang w:eastAsia="zh-CN"/>
        </w:rPr>
        <w:t>投标</w:t>
      </w:r>
      <w:r>
        <w:rPr>
          <w:rFonts w:hint="eastAsia"/>
          <w:bCs/>
          <w:szCs w:val="21"/>
        </w:rPr>
        <w:t>人</w:t>
      </w:r>
      <w:r>
        <w:rPr>
          <w:rFonts w:hint="eastAsia"/>
          <w:szCs w:val="21"/>
        </w:rPr>
        <w:t>提供截图并加盖公章为准，如相关失信记录已失效，</w:t>
      </w:r>
      <w:r>
        <w:rPr>
          <w:rFonts w:hint="eastAsia"/>
          <w:bCs/>
          <w:szCs w:val="21"/>
          <w:lang w:eastAsia="zh-CN"/>
        </w:rPr>
        <w:t>投标</w:t>
      </w:r>
      <w:r>
        <w:rPr>
          <w:rFonts w:hint="eastAsia"/>
          <w:bCs/>
          <w:szCs w:val="21"/>
        </w:rPr>
        <w:t>人</w:t>
      </w:r>
      <w:r>
        <w:rPr>
          <w:rFonts w:hint="eastAsia"/>
          <w:szCs w:val="21"/>
        </w:rPr>
        <w:t>需提供相关证明资料。查询有效期为自本项目采购公告发出之日起至递交投标文件截止时间止】；</w:t>
      </w:r>
    </w:p>
    <w:p>
      <w:pPr>
        <w:spacing w:line="480" w:lineRule="exact"/>
        <w:rPr>
          <w:rFonts w:hint="eastAsia"/>
          <w:szCs w:val="21"/>
        </w:rPr>
      </w:pPr>
      <w:r>
        <w:rPr>
          <w:rFonts w:hint="eastAsia"/>
          <w:szCs w:val="21"/>
        </w:rPr>
        <w:t>4、为采购项目提供整体设计、规范编制或者项目管理、监理、检测等服务的供应商，不得再参加该采购项目的其他采购活动（提供《承诺书》）；</w:t>
      </w:r>
    </w:p>
    <w:p>
      <w:pPr>
        <w:spacing w:line="480" w:lineRule="exact"/>
        <w:rPr>
          <w:rFonts w:hint="eastAsia"/>
          <w:szCs w:val="21"/>
        </w:rPr>
      </w:pPr>
      <w:r>
        <w:rPr>
          <w:rFonts w:hint="eastAsia"/>
          <w:szCs w:val="21"/>
        </w:rPr>
        <w:t>5、单位负责人为同一人或者存在直接控股、管理关系的不同供应商，不得参加同一合同项下的政府采购活动（以</w:t>
      </w:r>
      <w:r>
        <w:rPr>
          <w:rFonts w:hint="eastAsia"/>
          <w:bCs/>
          <w:szCs w:val="21"/>
          <w:lang w:eastAsia="zh-CN"/>
        </w:rPr>
        <w:t>投标</w:t>
      </w:r>
      <w:r>
        <w:rPr>
          <w:rFonts w:hint="eastAsia"/>
          <w:bCs/>
          <w:szCs w:val="21"/>
        </w:rPr>
        <w:t>人</w:t>
      </w:r>
      <w:r>
        <w:rPr>
          <w:rFonts w:hint="eastAsia"/>
          <w:szCs w:val="21"/>
        </w:rPr>
        <w:t>提供在国家企业信用信息公示系统www.gsxt.gov.cn的查询结果页面“信息打印”内容并加盖公章为准）；</w:t>
      </w:r>
    </w:p>
    <w:p>
      <w:pPr>
        <w:spacing w:line="480" w:lineRule="exact"/>
        <w:rPr>
          <w:rFonts w:hint="eastAsia"/>
          <w:szCs w:val="21"/>
        </w:rPr>
      </w:pPr>
      <w:r>
        <w:rPr>
          <w:rFonts w:hint="eastAsia"/>
          <w:szCs w:val="21"/>
        </w:rPr>
        <w:t>6、符合《中华人民共和国政府采购法》第二十二条的规定；</w:t>
      </w:r>
    </w:p>
    <w:p>
      <w:pPr>
        <w:spacing w:line="480" w:lineRule="exact"/>
        <w:rPr>
          <w:rFonts w:ascii="宋体" w:hAnsi="宋体" w:cs="宋体"/>
        </w:rPr>
      </w:pPr>
      <w:r>
        <w:rPr>
          <w:rFonts w:hint="eastAsia"/>
          <w:szCs w:val="21"/>
        </w:rPr>
        <w:t>7、本项目不接受联合体投标。</w:t>
      </w:r>
    </w:p>
    <w:bookmarkEnd w:id="4"/>
    <w:p>
      <w:pPr>
        <w:adjustRightInd w:val="0"/>
        <w:snapToGrid w:val="0"/>
        <w:spacing w:line="480" w:lineRule="exact"/>
        <w:ind w:firstLine="315" w:firstLineChars="150"/>
        <w:rPr>
          <w:rFonts w:ascii="宋体" w:hAnsi="宋体" w:cs="Arial"/>
        </w:rPr>
      </w:pPr>
      <w:r>
        <w:rPr>
          <w:rFonts w:hint="eastAsia" w:ascii="宋体" w:hAnsi="宋体" w:cs="Arial"/>
        </w:rPr>
        <w:t xml:space="preserve">符合以上资格条件的投标人以 </w:t>
      </w:r>
      <w:r>
        <w:rPr>
          <w:rFonts w:hint="eastAsia" w:ascii="宋体" w:hAnsi="宋体" w:cs="Arial"/>
          <w:b/>
          <w:u w:val="single"/>
        </w:rPr>
        <w:t xml:space="preserve"> 公开报名  </w:t>
      </w:r>
      <w:r>
        <w:rPr>
          <w:rFonts w:hint="eastAsia" w:ascii="宋体" w:hAnsi="宋体" w:cs="Arial"/>
        </w:rPr>
        <w:t>方式确认其投标资格。</w:t>
      </w:r>
    </w:p>
    <w:p>
      <w:pPr>
        <w:spacing w:line="480" w:lineRule="exact"/>
        <w:rPr>
          <w:rFonts w:hint="eastAsia" w:eastAsia="宋体"/>
          <w:b/>
          <w:bCs/>
          <w:lang w:eastAsia="zh-CN"/>
        </w:rPr>
      </w:pPr>
      <w:r>
        <w:rPr>
          <w:rFonts w:hint="eastAsia"/>
          <w:b/>
          <w:bCs/>
        </w:rPr>
        <w:t>三、</w:t>
      </w:r>
      <w:r>
        <w:rPr>
          <w:rFonts w:hint="eastAsia"/>
          <w:b/>
          <w:bCs/>
          <w:lang w:eastAsia="zh-CN"/>
        </w:rPr>
        <w:t>报名</w:t>
      </w:r>
      <w:r>
        <w:rPr>
          <w:rFonts w:hint="eastAsia"/>
          <w:b/>
          <w:bCs/>
        </w:rPr>
        <w:t>时间、地点、方式及</w:t>
      </w:r>
      <w:r>
        <w:rPr>
          <w:rFonts w:hint="eastAsia"/>
          <w:b/>
          <w:bCs/>
          <w:lang w:eastAsia="zh-CN"/>
        </w:rPr>
        <w:t>报名费</w:t>
      </w:r>
    </w:p>
    <w:p>
      <w:pPr>
        <w:spacing w:line="480" w:lineRule="exact"/>
      </w:pPr>
      <w:r>
        <w:rPr>
          <w:rFonts w:hint="eastAsia"/>
        </w:rPr>
        <w:t>1、</w:t>
      </w:r>
      <w:r>
        <w:rPr>
          <w:rFonts w:hint="eastAsia"/>
          <w:lang w:eastAsia="zh-CN"/>
        </w:rPr>
        <w:t>报名</w:t>
      </w:r>
      <w:r>
        <w:t>时间：</w:t>
      </w:r>
      <w:r>
        <w:rPr>
          <w:rFonts w:hint="eastAsia"/>
        </w:rPr>
        <w:t>2018年</w:t>
      </w:r>
      <w:r>
        <w:rPr>
          <w:rFonts w:hint="eastAsia"/>
          <w:lang w:val="en-US" w:eastAsia="zh-CN"/>
        </w:rPr>
        <w:t>7</w:t>
      </w:r>
      <w:r>
        <w:rPr>
          <w:rFonts w:hint="eastAsia"/>
        </w:rPr>
        <w:t>月</w:t>
      </w:r>
      <w:r>
        <w:rPr>
          <w:rFonts w:hint="eastAsia"/>
          <w:lang w:val="en-US" w:eastAsia="zh-CN"/>
        </w:rPr>
        <w:t>11</w:t>
      </w:r>
      <w:r>
        <w:rPr>
          <w:rFonts w:hint="eastAsia"/>
        </w:rPr>
        <w:t>日至2018年</w:t>
      </w:r>
      <w:r>
        <w:rPr>
          <w:rFonts w:hint="eastAsia"/>
          <w:lang w:val="en-US" w:eastAsia="zh-CN"/>
        </w:rPr>
        <w:t>7</w:t>
      </w:r>
      <w:r>
        <w:rPr>
          <w:rFonts w:hint="eastAsia"/>
        </w:rPr>
        <w:t>月</w:t>
      </w:r>
      <w:r>
        <w:rPr>
          <w:rFonts w:hint="eastAsia"/>
          <w:lang w:val="en-US" w:eastAsia="zh-CN"/>
        </w:rPr>
        <w:t>17</w:t>
      </w:r>
      <w:r>
        <w:rPr>
          <w:rFonts w:hint="eastAsia"/>
        </w:rPr>
        <w:t>日上午08：</w:t>
      </w:r>
      <w:r>
        <w:rPr>
          <w:rFonts w:hint="eastAsia"/>
          <w:lang w:val="en-US" w:eastAsia="zh-CN"/>
        </w:rPr>
        <w:t>0</w:t>
      </w:r>
      <w:r>
        <w:rPr>
          <w:rFonts w:hint="eastAsia"/>
        </w:rPr>
        <w:t>0</w:t>
      </w:r>
      <w:r>
        <w:rPr>
          <w:rFonts w:hint="eastAsia"/>
          <w:lang w:val="en-US" w:eastAsia="zh-CN"/>
        </w:rPr>
        <w:t>-11:30；</w:t>
      </w:r>
      <w:r>
        <w:rPr>
          <w:rFonts w:hint="eastAsia"/>
        </w:rPr>
        <w:t>下午</w:t>
      </w:r>
      <w:r>
        <w:rPr>
          <w:rFonts w:hint="eastAsia"/>
          <w:lang w:val="en-US" w:eastAsia="zh-CN"/>
        </w:rPr>
        <w:t>14：30-</w:t>
      </w:r>
      <w:r>
        <w:rPr>
          <w:rFonts w:hint="eastAsia"/>
        </w:rPr>
        <w:t>17：30（工作时间）。</w:t>
      </w:r>
    </w:p>
    <w:p>
      <w:pPr>
        <w:spacing w:line="480" w:lineRule="exact"/>
      </w:pPr>
      <w:r>
        <w:rPr>
          <w:rFonts w:hint="eastAsia"/>
        </w:rPr>
        <w:t>2、报名地点：广东省云浮市云城区城中路110号三楼（广东晓君招标采购代理有限公司）</w:t>
      </w:r>
    </w:p>
    <w:p>
      <w:pPr>
        <w:spacing w:line="480" w:lineRule="exact"/>
      </w:pPr>
      <w:r>
        <w:rPr>
          <w:rFonts w:hint="eastAsia"/>
        </w:rPr>
        <w:t>3、获取招标文件方式：请投标人自行在相关网站下载。</w:t>
      </w:r>
    </w:p>
    <w:p>
      <w:pPr>
        <w:spacing w:line="480" w:lineRule="exact"/>
        <w:rPr>
          <w:szCs w:val="21"/>
        </w:rPr>
      </w:pPr>
      <w:r>
        <w:rPr>
          <w:rFonts w:hint="eastAsia"/>
          <w:szCs w:val="21"/>
        </w:rPr>
        <w:t>4、报名时投标人需提交如下资料：</w:t>
      </w:r>
    </w:p>
    <w:p>
      <w:pPr>
        <w:spacing w:line="480" w:lineRule="exact"/>
        <w:rPr>
          <w:szCs w:val="21"/>
        </w:rPr>
      </w:pPr>
      <w:r>
        <w:rPr>
          <w:rFonts w:hint="eastAsia"/>
          <w:szCs w:val="21"/>
        </w:rPr>
        <w:t>4.1经年审的企业法人营业执照、税务登记证副本（国、地）、企业组织机构代码证（或三证合一证明）等证明文件复印件；</w:t>
      </w:r>
    </w:p>
    <w:p>
      <w:pPr>
        <w:spacing w:line="480" w:lineRule="exact"/>
        <w:rPr>
          <w:szCs w:val="21"/>
        </w:rPr>
      </w:pPr>
      <w:r>
        <w:rPr>
          <w:rFonts w:hint="eastAsia"/>
          <w:szCs w:val="21"/>
        </w:rPr>
        <w:t>4.2法定代表人、被授权人身份证复印件、法定代表人资格证明书原件、法定代表人委托授权书原件。</w:t>
      </w:r>
    </w:p>
    <w:p>
      <w:pPr>
        <w:spacing w:line="480" w:lineRule="exact"/>
        <w:rPr>
          <w:rFonts w:ascii="宋体" w:hAnsi="宋体" w:cs="宋体"/>
          <w:szCs w:val="21"/>
        </w:rPr>
      </w:pPr>
      <w:r>
        <w:rPr>
          <w:rFonts w:hint="eastAsia"/>
          <w:szCs w:val="21"/>
        </w:rPr>
        <w:t>4.3</w:t>
      </w:r>
      <w:r>
        <w:rPr>
          <w:rFonts w:hint="eastAsia" w:ascii="宋体" w:hAnsi="宋体" w:cs="宋体"/>
          <w:szCs w:val="21"/>
        </w:rPr>
        <w:t>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加盖公章，原件核查。投标时随投标文件将原件放在正本中。】</w:t>
      </w:r>
    </w:p>
    <w:p>
      <w:pPr>
        <w:spacing w:line="480" w:lineRule="exact"/>
        <w:rPr>
          <w:rFonts w:ascii="宋体" w:hAnsi="宋体"/>
          <w:bCs/>
          <w:szCs w:val="21"/>
        </w:rPr>
      </w:pPr>
      <w:r>
        <w:rPr>
          <w:rFonts w:hint="eastAsia" w:ascii="宋体" w:hAnsi="宋体" w:cs="宋体"/>
          <w:szCs w:val="21"/>
        </w:rPr>
        <w:t>4.4</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4"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7"/>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rPr>
          <w:rFonts w:ascii="宋体" w:hAnsi="宋体"/>
        </w:rPr>
      </w:pPr>
      <w:r>
        <w:rPr>
          <w:rFonts w:hint="eastAsia" w:ascii="宋体" w:hAnsi="宋体"/>
          <w:bCs/>
          <w:szCs w:val="21"/>
        </w:rPr>
        <w:t>4.5</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rPr>
          <w:rFonts w:ascii="宋体" w:hAnsi="宋体"/>
        </w:rPr>
      </w:pPr>
      <w:r>
        <w:rPr>
          <w:rFonts w:hint="eastAsia" w:ascii="宋体" w:hAnsi="宋体"/>
        </w:rPr>
        <w:t>4.6</w:t>
      </w:r>
      <w:r>
        <w:rPr>
          <w:rFonts w:hint="eastAsia"/>
          <w:szCs w:val="21"/>
        </w:rPr>
        <w:t>单位负责人为同一人或者存在直接控股、管理关系的不同供应商，不得参加同一合同项下的政府采购活动（以投标人提供在国家</w:t>
      </w:r>
      <w:bookmarkStart w:id="46" w:name="_GoBack"/>
      <w:bookmarkEnd w:id="46"/>
      <w:r>
        <w:rPr>
          <w:rFonts w:hint="eastAsia"/>
          <w:szCs w:val="21"/>
        </w:rPr>
        <w:t>企业信用信息公示系统</w:t>
      </w:r>
      <w:r>
        <w:rPr>
          <w:rFonts w:hint="eastAsia"/>
          <w:szCs w:val="21"/>
        </w:rPr>
        <w:drawing>
          <wp:inline distT="0" distB="0" distL="0" distR="0">
            <wp:extent cx="189865" cy="146685"/>
            <wp:effectExtent l="19050" t="0" r="635"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pacing w:line="480" w:lineRule="exact"/>
        <w:rPr>
          <w:szCs w:val="21"/>
        </w:rPr>
      </w:pPr>
      <w:r>
        <w:rPr>
          <w:rFonts w:hint="eastAsia"/>
          <w:b/>
          <w:bCs/>
          <w:szCs w:val="21"/>
        </w:rPr>
        <w:t>以上提交的文件均需盖公章，</w:t>
      </w:r>
      <w:r>
        <w:rPr>
          <w:rFonts w:hint="eastAsia" w:ascii="宋体" w:hAnsi="宋体" w:cs="Tahoma"/>
          <w:b/>
          <w:bCs/>
          <w:szCs w:val="21"/>
        </w:rPr>
        <w:t>采购代理机构只接收提供完整报名资料的供应商的报名。</w:t>
      </w:r>
    </w:p>
    <w:p>
      <w:pPr>
        <w:numPr>
          <w:ilvl w:val="0"/>
          <w:numId w:val="4"/>
        </w:numPr>
        <w:spacing w:line="480" w:lineRule="exact"/>
      </w:pPr>
      <w:r>
        <w:rPr>
          <w:rFonts w:hint="eastAsia"/>
        </w:rPr>
        <w:t>报名费</w:t>
      </w:r>
      <w:r>
        <w:t>：人民币</w:t>
      </w:r>
      <w:r>
        <w:rPr>
          <w:rFonts w:hint="eastAsia"/>
        </w:rPr>
        <w:t xml:space="preserve"> </w:t>
      </w:r>
      <w:r>
        <w:rPr>
          <w:rFonts w:hint="eastAsia"/>
          <w:u w:val="single"/>
        </w:rPr>
        <w:t xml:space="preserve">200 </w:t>
      </w:r>
      <w:r>
        <w:t>元</w:t>
      </w:r>
      <w:r>
        <w:rPr>
          <w:rFonts w:hint="eastAsia"/>
        </w:rPr>
        <w:t>。</w:t>
      </w:r>
    </w:p>
    <w:p>
      <w:pPr>
        <w:spacing w:line="480" w:lineRule="exact"/>
      </w:pPr>
      <w:r>
        <w:rPr>
          <w:rFonts w:hint="eastAsia" w:ascii="宋体" w:hAnsi="宋体"/>
          <w:b/>
          <w:bCs/>
        </w:rPr>
        <w:t>（备注：供应商获取了报名资格并非意味着满足了合格、有效投标人的基本条件，一切均以评标委员会共同评定确认的结果为准，以上资料须放入投标文件中。）</w:t>
      </w:r>
    </w:p>
    <w:p>
      <w:pPr>
        <w:spacing w:line="480" w:lineRule="exact"/>
        <w:rPr>
          <w:b/>
          <w:bCs/>
        </w:rPr>
      </w:pPr>
      <w:r>
        <w:rPr>
          <w:rFonts w:hint="eastAsia"/>
          <w:b/>
          <w:bCs/>
        </w:rPr>
        <w:t>四、投标截止时间、开标时间及地点</w:t>
      </w:r>
    </w:p>
    <w:p>
      <w:pPr>
        <w:spacing w:line="480" w:lineRule="exact"/>
      </w:pPr>
      <w:r>
        <w:rPr>
          <w:rFonts w:hint="eastAsia"/>
        </w:rPr>
        <w:t>1、递交投标文件时间：2018年</w:t>
      </w:r>
      <w:r>
        <w:rPr>
          <w:rFonts w:hint="eastAsia"/>
          <w:lang w:val="en-US" w:eastAsia="zh-CN"/>
        </w:rPr>
        <w:t>7</w:t>
      </w:r>
      <w:r>
        <w:rPr>
          <w:rFonts w:hint="eastAsia"/>
        </w:rPr>
        <w:t>月</w:t>
      </w:r>
      <w:r>
        <w:rPr>
          <w:rFonts w:hint="eastAsia"/>
          <w:lang w:val="en-US" w:eastAsia="zh-CN"/>
        </w:rPr>
        <w:t>31</w:t>
      </w:r>
      <w:r>
        <w:rPr>
          <w:rFonts w:hint="eastAsia"/>
        </w:rPr>
        <w:t>日</w:t>
      </w:r>
      <w:r>
        <w:rPr>
          <w:rFonts w:hint="eastAsia"/>
          <w:lang w:eastAsia="zh-CN"/>
        </w:rPr>
        <w:t>上</w:t>
      </w:r>
      <w:r>
        <w:rPr>
          <w:rFonts w:hint="eastAsia"/>
        </w:rPr>
        <w:t>午</w:t>
      </w:r>
      <w:r>
        <w:rPr>
          <w:rFonts w:hint="eastAsia"/>
          <w:lang w:val="en-US" w:eastAsia="zh-CN"/>
        </w:rPr>
        <w:t>08</w:t>
      </w:r>
      <w:r>
        <w:rPr>
          <w:rFonts w:hint="eastAsia"/>
        </w:rPr>
        <w:t>：</w:t>
      </w:r>
      <w:r>
        <w:rPr>
          <w:rFonts w:hint="eastAsia"/>
          <w:lang w:val="en-US" w:eastAsia="zh-CN"/>
        </w:rPr>
        <w:t>00</w:t>
      </w:r>
      <w:r>
        <w:rPr>
          <w:rFonts w:hint="eastAsia"/>
        </w:rPr>
        <w:t>~</w:t>
      </w:r>
      <w:r>
        <w:rPr>
          <w:rFonts w:hint="eastAsia"/>
          <w:lang w:val="en-US" w:eastAsia="zh-CN"/>
        </w:rPr>
        <w:t>08</w:t>
      </w:r>
      <w:r>
        <w:rPr>
          <w:rFonts w:hint="eastAsia"/>
        </w:rPr>
        <w:t>：</w:t>
      </w:r>
      <w:r>
        <w:rPr>
          <w:rFonts w:hint="eastAsia"/>
          <w:lang w:val="en-US" w:eastAsia="zh-CN"/>
        </w:rPr>
        <w:t>30</w:t>
      </w:r>
      <w:r>
        <w:rPr>
          <w:rFonts w:hint="eastAsia"/>
        </w:rPr>
        <w:t>（北京时间）</w:t>
      </w:r>
    </w:p>
    <w:p>
      <w:pPr>
        <w:spacing w:line="480" w:lineRule="exact"/>
      </w:pPr>
      <w:r>
        <w:rPr>
          <w:rFonts w:hint="eastAsia"/>
        </w:rPr>
        <w:t>2、</w:t>
      </w:r>
      <w:r>
        <w:t>投标截止</w:t>
      </w:r>
      <w:r>
        <w:rPr>
          <w:rFonts w:hint="eastAsia"/>
        </w:rPr>
        <w:t>时间：2018年7月</w:t>
      </w:r>
      <w:r>
        <w:rPr>
          <w:rFonts w:hint="eastAsia"/>
          <w:lang w:val="en-US" w:eastAsia="zh-CN"/>
        </w:rPr>
        <w:t>31</w:t>
      </w:r>
      <w:r>
        <w:rPr>
          <w:rFonts w:hint="eastAsia"/>
        </w:rPr>
        <w:t>日</w:t>
      </w:r>
      <w:r>
        <w:rPr>
          <w:rFonts w:hint="eastAsia"/>
          <w:lang w:eastAsia="zh-CN"/>
        </w:rPr>
        <w:t>上</w:t>
      </w:r>
      <w:r>
        <w:rPr>
          <w:rFonts w:hint="eastAsia"/>
        </w:rPr>
        <w:t xml:space="preserve">午 </w:t>
      </w:r>
      <w:r>
        <w:rPr>
          <w:rFonts w:hint="eastAsia"/>
          <w:lang w:val="en-US" w:eastAsia="zh-CN"/>
        </w:rPr>
        <w:t>08</w:t>
      </w:r>
      <w:r>
        <w:rPr>
          <w:rFonts w:hint="eastAsia"/>
        </w:rPr>
        <w:t>：</w:t>
      </w:r>
      <w:r>
        <w:rPr>
          <w:rFonts w:hint="eastAsia"/>
          <w:lang w:val="en-US" w:eastAsia="zh-CN"/>
        </w:rPr>
        <w:t>30</w:t>
      </w:r>
      <w:r>
        <w:rPr>
          <w:rFonts w:hint="eastAsia"/>
        </w:rPr>
        <w:t>（北京时间）</w:t>
      </w:r>
    </w:p>
    <w:p>
      <w:pPr>
        <w:spacing w:line="480" w:lineRule="exact"/>
      </w:pPr>
      <w:r>
        <w:rPr>
          <w:rFonts w:hint="eastAsia"/>
        </w:rPr>
        <w:t>3、开标时间：2018年7月</w:t>
      </w:r>
      <w:r>
        <w:rPr>
          <w:rFonts w:hint="eastAsia"/>
          <w:lang w:val="en-US" w:eastAsia="zh-CN"/>
        </w:rPr>
        <w:t>31</w:t>
      </w:r>
      <w:r>
        <w:rPr>
          <w:rFonts w:hint="eastAsia"/>
        </w:rPr>
        <w:t>日</w:t>
      </w:r>
      <w:r>
        <w:rPr>
          <w:rFonts w:hint="eastAsia"/>
          <w:lang w:eastAsia="zh-CN"/>
        </w:rPr>
        <w:t>上</w:t>
      </w:r>
      <w:r>
        <w:rPr>
          <w:rFonts w:hint="eastAsia"/>
        </w:rPr>
        <w:t>午</w:t>
      </w:r>
      <w:r>
        <w:rPr>
          <w:rFonts w:hint="eastAsia"/>
          <w:lang w:val="en-US" w:eastAsia="zh-CN"/>
        </w:rPr>
        <w:t>08</w:t>
      </w:r>
      <w:r>
        <w:rPr>
          <w:rFonts w:hint="eastAsia"/>
        </w:rPr>
        <w:t>：</w:t>
      </w:r>
      <w:r>
        <w:rPr>
          <w:rFonts w:hint="eastAsia"/>
          <w:lang w:val="en-US" w:eastAsia="zh-CN"/>
        </w:rPr>
        <w:t>30</w:t>
      </w:r>
      <w:r>
        <w:rPr>
          <w:rFonts w:hint="eastAsia"/>
        </w:rPr>
        <w:t>（北京时间）</w:t>
      </w:r>
    </w:p>
    <w:p>
      <w:pPr>
        <w:spacing w:line="480" w:lineRule="exact"/>
      </w:pPr>
      <w:r>
        <w:rPr>
          <w:rFonts w:hint="eastAsia"/>
        </w:rPr>
        <w:t>4、</w:t>
      </w:r>
      <w:r>
        <w:t>开标地点：</w:t>
      </w:r>
      <w:r>
        <w:rPr>
          <w:rFonts w:hint="eastAsia"/>
        </w:rPr>
        <w:t>云浮市云城区城中路110号三楼(广东晓君招标采购代理有限公司)</w:t>
      </w:r>
    </w:p>
    <w:p>
      <w:pPr>
        <w:spacing w:line="480" w:lineRule="exact"/>
        <w:rPr>
          <w:b/>
          <w:bCs/>
        </w:rPr>
      </w:pPr>
      <w:r>
        <w:rPr>
          <w:rFonts w:hint="eastAsia"/>
          <w:b/>
          <w:bCs/>
        </w:rPr>
        <w:t>五、采购人、采购代理机构的名称、地址和联系方式</w:t>
      </w:r>
    </w:p>
    <w:p>
      <w:pPr>
        <w:spacing w:line="480" w:lineRule="exact"/>
      </w:pPr>
      <w:r>
        <w:rPr>
          <w:rFonts w:hint="eastAsia"/>
        </w:rPr>
        <w:t>1、采购人联系方式</w:t>
      </w:r>
    </w:p>
    <w:p>
      <w:pPr>
        <w:spacing w:line="480" w:lineRule="exact"/>
        <w:rPr>
          <w:rFonts w:hint="eastAsia" w:eastAsia="宋体"/>
          <w:lang w:eastAsia="zh-CN"/>
        </w:rPr>
      </w:pPr>
      <w:r>
        <w:rPr>
          <w:rFonts w:hint="eastAsia"/>
        </w:rPr>
        <w:t>采购人名称：</w:t>
      </w:r>
      <w:r>
        <w:rPr>
          <w:rFonts w:hint="eastAsia"/>
          <w:lang w:eastAsia="zh-CN"/>
        </w:rPr>
        <w:t>云浮市云城区城镇综合管理和执法局</w:t>
      </w:r>
    </w:p>
    <w:p>
      <w:pPr>
        <w:spacing w:line="480" w:lineRule="exact"/>
      </w:pPr>
      <w:r>
        <w:rPr>
          <w:rFonts w:hint="eastAsia"/>
        </w:rPr>
        <w:t>采购人地址：</w:t>
      </w:r>
      <w:r>
        <w:rPr>
          <w:rFonts w:hint="eastAsia"/>
          <w:lang w:eastAsia="zh-CN"/>
        </w:rPr>
        <w:t>云浮市云城区城镇综合管理和执法局</w:t>
      </w:r>
    </w:p>
    <w:p>
      <w:pPr>
        <w:spacing w:line="480" w:lineRule="exact"/>
      </w:pPr>
      <w:r>
        <w:rPr>
          <w:rFonts w:hint="eastAsia"/>
        </w:rPr>
        <w:t>2、采购代理机构名称、地址和联系方式</w:t>
      </w:r>
    </w:p>
    <w:p>
      <w:pPr>
        <w:spacing w:line="480" w:lineRule="exact"/>
      </w:pPr>
      <w:r>
        <w:rPr>
          <w:rFonts w:hint="eastAsia"/>
        </w:rPr>
        <w:t>采购代理机构名称</w:t>
      </w:r>
      <w:r>
        <w:t>：</w:t>
      </w:r>
      <w:r>
        <w:rPr>
          <w:rFonts w:hint="eastAsia"/>
        </w:rPr>
        <w:t>广东晓君招标采购代理有限公司</w:t>
      </w:r>
    </w:p>
    <w:p>
      <w:pPr>
        <w:spacing w:line="480" w:lineRule="exact"/>
      </w:pPr>
      <w:r>
        <w:rPr>
          <w:rFonts w:hint="eastAsia"/>
        </w:rPr>
        <w:t>采购代理机构</w:t>
      </w:r>
      <w:r>
        <w:t>地点：</w:t>
      </w:r>
      <w:r>
        <w:rPr>
          <w:rFonts w:hint="eastAsia"/>
        </w:rPr>
        <w:t>云浮市云城区城中路110号三楼(广东晓君招标采购代理有限公司)</w:t>
      </w:r>
    </w:p>
    <w:p>
      <w:pPr>
        <w:spacing w:line="480" w:lineRule="exact"/>
        <w:rPr>
          <w:rFonts w:hint="eastAsia" w:eastAsia="宋体"/>
          <w:lang w:eastAsia="zh-CN"/>
        </w:rPr>
      </w:pPr>
      <w:r>
        <w:rPr>
          <w:rFonts w:hint="eastAsia"/>
        </w:rPr>
        <w:t>采购代理机构</w:t>
      </w:r>
      <w:r>
        <w:t>联系人：</w:t>
      </w:r>
      <w:r>
        <w:rPr>
          <w:rFonts w:hint="eastAsia"/>
          <w:lang w:eastAsia="zh-CN"/>
        </w:rPr>
        <w:t>刘小姐</w:t>
      </w:r>
    </w:p>
    <w:p>
      <w:pPr>
        <w:spacing w:line="480" w:lineRule="exact"/>
      </w:pPr>
      <w:r>
        <w:rPr>
          <w:rFonts w:hint="eastAsia"/>
        </w:rPr>
        <w:t>采购代理机构联系</w:t>
      </w:r>
      <w:r>
        <w:t>电话：0766-</w:t>
      </w:r>
      <w:r>
        <w:rPr>
          <w:rFonts w:hint="eastAsia"/>
        </w:rPr>
        <w:t>8399669</w:t>
      </w:r>
    </w:p>
    <w:p>
      <w:pPr>
        <w:spacing w:line="480" w:lineRule="exact"/>
      </w:pPr>
      <w:r>
        <w:rPr>
          <w:rFonts w:hint="eastAsia"/>
        </w:rPr>
        <w:t>采购代理机构</w:t>
      </w:r>
      <w:r>
        <w:t>传真：0766-</w:t>
      </w:r>
      <w:r>
        <w:rPr>
          <w:rFonts w:hint="eastAsia"/>
        </w:rPr>
        <w:t xml:space="preserve">8399669 </w:t>
      </w:r>
    </w:p>
    <w:p>
      <w:pPr>
        <w:spacing w:line="480" w:lineRule="exact"/>
      </w:pPr>
      <w:r>
        <w:t>E-mail:</w:t>
      </w:r>
      <w:r>
        <w:rPr>
          <w:rFonts w:hint="eastAsia"/>
        </w:rPr>
        <w:t xml:space="preserve"> gdxj008@126.com </w:t>
      </w:r>
    </w:p>
    <w:p>
      <w:pPr>
        <w:spacing w:line="480" w:lineRule="exact"/>
      </w:pPr>
      <w:r>
        <w:rPr>
          <w:rFonts w:hint="eastAsia"/>
          <w:b/>
          <w:bCs/>
        </w:rPr>
        <w:t>六、采购项目联系人姓名和电话</w:t>
      </w:r>
    </w:p>
    <w:p>
      <w:pPr>
        <w:spacing w:line="480" w:lineRule="exact"/>
      </w:pPr>
      <w:r>
        <w:rPr>
          <w:rFonts w:hint="eastAsia"/>
        </w:rPr>
        <w:t xml:space="preserve">采购项目联系人姓名：文小姐  </w:t>
      </w:r>
    </w:p>
    <w:p>
      <w:pPr>
        <w:spacing w:line="480" w:lineRule="exact"/>
      </w:pPr>
      <w:r>
        <w:rPr>
          <w:rFonts w:hint="eastAsia"/>
        </w:rPr>
        <w:t>采购项目联系人电话：0766-8836021</w:t>
      </w:r>
      <w:r>
        <w:rPr>
          <w:rFonts w:hint="eastAsia" w:ascii="宋体" w:hAnsi="宋体"/>
        </w:rPr>
        <w:t xml:space="preserve">   </w:t>
      </w:r>
    </w:p>
    <w:p>
      <w:pPr>
        <w:pStyle w:val="13"/>
        <w:snapToGrid w:val="0"/>
        <w:spacing w:line="480" w:lineRule="exact"/>
        <w:ind w:firstLine="0"/>
        <w:rPr>
          <w:rFonts w:hAnsi="宋体" w:cs="Tahoma"/>
          <w:b/>
          <w:bCs/>
          <w:szCs w:val="21"/>
        </w:rPr>
      </w:pPr>
      <w:bookmarkStart w:id="5" w:name="OLE_LINK19"/>
      <w:r>
        <w:rPr>
          <w:rFonts w:hint="eastAsia" w:hAnsi="宋体" w:cs="Tahoma"/>
          <w:b/>
          <w:bCs/>
          <w:szCs w:val="21"/>
        </w:rPr>
        <w:t>七、招标文件公示</w:t>
      </w:r>
    </w:p>
    <w:p>
      <w:pPr>
        <w:tabs>
          <w:tab w:val="left" w:pos="4680"/>
        </w:tabs>
        <w:snapToGrid w:val="0"/>
        <w:spacing w:line="480" w:lineRule="exact"/>
        <w:ind w:firstLine="630" w:firstLineChars="300"/>
        <w:rPr>
          <w:rFonts w:ascii="宋体" w:hAnsi="宋体"/>
        </w:rPr>
      </w:pPr>
      <w:r>
        <w:rPr>
          <w:rFonts w:hint="eastAsia" w:ascii="宋体" w:hAnsi="宋体"/>
        </w:rPr>
        <w:t>本项目招标文件在广东省政府采购网（www.gdgpo.gov.cn）、</w:t>
      </w:r>
      <w:r>
        <w:rPr>
          <w:rFonts w:hint="eastAsia" w:ascii="宋体" w:hAnsi="宋体" w:cs="宋体"/>
          <w:szCs w:val="21"/>
        </w:rPr>
        <w:t>云浮市公共资源交易网（http://ggzy.yunfu.gov.cn）</w:t>
      </w:r>
      <w:r>
        <w:rPr>
          <w:rFonts w:hint="eastAsia" w:ascii="宋体" w:hAnsi="宋体"/>
        </w:rPr>
        <w:t>等网站进行公示，由投标人自行下载，公示期为自招标文件公告之日起五个工作日。</w:t>
      </w:r>
    </w:p>
    <w:p>
      <w:pPr>
        <w:snapToGrid w:val="0"/>
        <w:spacing w:line="480" w:lineRule="exact"/>
        <w:outlineLvl w:val="0"/>
        <w:rPr>
          <w:rFonts w:ascii="Tahoma" w:hAnsi="Tahoma" w:cs="Tahoma"/>
          <w:b/>
        </w:rPr>
      </w:pPr>
      <w:r>
        <w:rPr>
          <w:rFonts w:hint="eastAsia" w:ascii="Tahoma" w:hAnsi="Tahoma" w:cs="Tahoma"/>
          <w:b/>
        </w:rPr>
        <w:t>八、供应商注册登记</w:t>
      </w:r>
    </w:p>
    <w:p>
      <w:pPr>
        <w:spacing w:line="480" w:lineRule="exact"/>
      </w:pPr>
      <w:r>
        <w:rPr>
          <w:rFonts w:hint="eastAsia" w:ascii="宋体" w:hAnsi="宋体" w:cs="Tahoma"/>
        </w:rPr>
        <w:t xml:space="preserve">    </w:t>
      </w:r>
      <w:r>
        <w:rPr>
          <w:rFonts w:hint="eastAsia" w:ascii="宋体" w:hAnsi="宋体" w:cs="宋体"/>
        </w:rPr>
        <w:t>为保证政府采购工作顺利进行，参加广东省内政府采购活动的供应商，必须在</w:t>
      </w:r>
      <w:r>
        <w:rPr>
          <w:rFonts w:hint="eastAsia" w:ascii="宋体" w:hAnsi="宋体" w:cs="宋体"/>
          <w:b/>
          <w:bCs/>
        </w:rPr>
        <w:t>广东省政府采购网(www.gdgpo.gov.cn)</w:t>
      </w:r>
      <w:r>
        <w:rPr>
          <w:rFonts w:hint="eastAsia" w:ascii="宋体" w:hAnsi="宋体" w:cs="宋体"/>
          <w:b/>
          <w:bCs/>
          <w:szCs w:val="21"/>
        </w:rPr>
        <w:t>、云浮市公共资源交易网（http://ggzy.yunfu.gov.cn）</w:t>
      </w:r>
      <w:r>
        <w:rPr>
          <w:rFonts w:hint="eastAsia" w:ascii="宋体" w:hAnsi="宋体" w:cs="宋体"/>
          <w:b/>
          <w:bCs/>
        </w:rPr>
        <w:t>进行注册登记，</w:t>
      </w:r>
      <w:r>
        <w:rPr>
          <w:rFonts w:hint="eastAsia" w:ascii="宋体" w:hAnsi="宋体" w:cs="宋体"/>
        </w:rPr>
        <w:t>请参加本项目投标且尚未在广东省政府采购网、</w:t>
      </w:r>
      <w:r>
        <w:rPr>
          <w:rFonts w:hint="eastAsia" w:ascii="宋体" w:hAnsi="宋体" w:cs="宋体"/>
          <w:szCs w:val="21"/>
        </w:rPr>
        <w:t>云浮市公共资源交易网</w:t>
      </w:r>
      <w:r>
        <w:rPr>
          <w:rFonts w:hint="eastAsia" w:ascii="宋体" w:hAnsi="宋体" w:cs="宋体"/>
        </w:rPr>
        <w:t>进行注册登记的供应商务必于本项目投标截止日前完成注册登记。</w:t>
      </w:r>
    </w:p>
    <w:bookmarkEnd w:id="5"/>
    <w:p>
      <w:pPr>
        <w:spacing w:line="480" w:lineRule="exact"/>
      </w:pPr>
      <w:r>
        <w:rPr>
          <w:rFonts w:hint="eastAsia"/>
        </w:rPr>
        <w:t xml:space="preserve">                                                          广东晓君招标采购代理有限公司</w:t>
      </w:r>
    </w:p>
    <w:p>
      <w:pPr>
        <w:spacing w:line="480" w:lineRule="exact"/>
        <w:jc w:val="center"/>
      </w:pPr>
      <w:r>
        <w:rPr>
          <w:rFonts w:hint="eastAsia"/>
        </w:rPr>
        <w:t xml:space="preserve">                                                          2018年</w:t>
      </w:r>
      <w:r>
        <w:rPr>
          <w:rFonts w:hint="eastAsia"/>
          <w:lang w:val="en-US" w:eastAsia="zh-CN"/>
        </w:rPr>
        <w:t>7</w:t>
      </w:r>
      <w:r>
        <w:rPr>
          <w:rFonts w:hint="eastAsia"/>
        </w:rPr>
        <w:t>月</w:t>
      </w:r>
      <w:r>
        <w:rPr>
          <w:rFonts w:hint="eastAsia"/>
          <w:lang w:val="en-US" w:eastAsia="zh-CN"/>
        </w:rPr>
        <w:t>10</w:t>
      </w:r>
      <w:r>
        <w:rPr>
          <w:rFonts w:hint="eastAsia"/>
        </w:rPr>
        <w:t>日</w:t>
      </w:r>
      <w:bookmarkEnd w:id="3"/>
    </w:p>
    <w:p>
      <w:pPr>
        <w:rPr>
          <w:rFonts w:ascii="华文新魏" w:eastAsia="华文新魏"/>
        </w:rPr>
        <w:sectPr>
          <w:headerReference r:id="rId4" w:type="default"/>
          <w:footerReference r:id="rId5" w:type="default"/>
          <w:pgSz w:w="11907" w:h="16840"/>
          <w:pgMar w:top="1440" w:right="1418" w:bottom="935" w:left="1418" w:header="851" w:footer="737" w:gutter="0"/>
          <w:pgNumType w:start="1"/>
          <w:cols w:space="720" w:num="1"/>
          <w:docGrid w:linePitch="285" w:charSpace="0"/>
        </w:sectPr>
      </w:pPr>
    </w:p>
    <w:bookmarkEnd w:id="1"/>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黑体" w:hAnsi="宋体" w:eastAsia="黑体"/>
          <w:b/>
          <w:sz w:val="44"/>
        </w:rPr>
      </w:pPr>
      <w:r>
        <w:rPr>
          <w:rFonts w:hint="eastAsia" w:ascii="黑体" w:hAnsi="宋体" w:eastAsia="黑体"/>
          <w:b/>
          <w:sz w:val="44"/>
        </w:rPr>
        <w:t>第二部分</w:t>
      </w:r>
    </w:p>
    <w:p/>
    <w:p>
      <w:pPr>
        <w:spacing w:line="360" w:lineRule="auto"/>
        <w:jc w:val="center"/>
        <w:rPr>
          <w:rFonts w:ascii="黑体" w:hAnsi="宋体" w:eastAsia="黑体"/>
          <w:b/>
          <w:sz w:val="44"/>
        </w:rPr>
      </w:pPr>
      <w:r>
        <w:rPr>
          <w:rFonts w:hint="eastAsia" w:ascii="黑体" w:hAnsi="宋体" w:eastAsia="黑体"/>
          <w:b/>
          <w:sz w:val="44"/>
        </w:rPr>
        <w:t>投 标 人 须 知</w:t>
      </w:r>
    </w:p>
    <w:p>
      <w:pPr>
        <w:pStyle w:val="25"/>
        <w:spacing w:line="360" w:lineRule="auto"/>
        <w:jc w:val="center"/>
        <w:rPr>
          <w:rFonts w:ascii="宋体" w:hAnsi="宋体"/>
        </w:rPr>
      </w:pPr>
    </w:p>
    <w:p>
      <w:pPr>
        <w:pStyle w:val="27"/>
        <w:spacing w:line="360" w:lineRule="auto"/>
        <w:jc w:val="both"/>
        <w:rPr>
          <w:rFonts w:hAnsi="宋体"/>
        </w:rPr>
      </w:pPr>
      <w:r>
        <w:rPr>
          <w:rFonts w:hint="eastAsia" w:hAnsi="宋体"/>
        </w:rPr>
        <w:t xml:space="preserve"> </w:t>
      </w:r>
    </w:p>
    <w:p>
      <w:pPr>
        <w:pStyle w:val="2"/>
        <w:spacing w:before="468" w:after="468" w:line="360" w:lineRule="auto"/>
        <w:rPr>
          <w:rFonts w:ascii="宋体" w:hAnsi="宋体"/>
          <w:sz w:val="32"/>
          <w:szCs w:val="32"/>
        </w:rPr>
      </w:pPr>
      <w:r>
        <w:rPr>
          <w:rFonts w:ascii="宋体" w:hAnsi="宋体"/>
        </w:rPr>
        <w:br w:type="page"/>
      </w:r>
      <w:bookmarkStart w:id="6" w:name="_Toc42952414"/>
      <w:r>
        <w:rPr>
          <w:rFonts w:hint="eastAsia" w:ascii="宋体" w:hAnsi="宋体"/>
          <w:sz w:val="32"/>
          <w:szCs w:val="32"/>
        </w:rPr>
        <w:t>一、说明</w:t>
      </w:r>
      <w:bookmarkEnd w:id="6"/>
    </w:p>
    <w:p>
      <w:pPr>
        <w:pStyle w:val="3"/>
        <w:tabs>
          <w:tab w:val="clear" w:pos="239"/>
        </w:tabs>
        <w:spacing w:beforeLines="0" w:afterLines="0"/>
        <w:rPr>
          <w:rFonts w:hAnsi="宋体"/>
        </w:rPr>
      </w:pPr>
      <w:r>
        <w:rPr>
          <w:rFonts w:hint="eastAsia" w:hAnsi="宋体"/>
        </w:rPr>
        <w:t>采购项目说明</w:t>
      </w:r>
    </w:p>
    <w:p>
      <w:pPr>
        <w:pStyle w:val="4"/>
        <w:numPr>
          <w:ilvl w:val="1"/>
          <w:numId w:val="5"/>
        </w:numPr>
        <w:spacing w:line="480" w:lineRule="exact"/>
        <w:rPr>
          <w:rFonts w:hint="eastAsia" w:ascii="宋体" w:hAnsi="宋体" w:eastAsia="宋体" w:cs="宋体"/>
        </w:rPr>
      </w:pPr>
      <w:r>
        <w:rPr>
          <w:rFonts w:hint="eastAsia" w:ascii="宋体" w:hAnsi="宋体" w:eastAsia="宋体" w:cs="宋体"/>
        </w:rPr>
        <w:t xml:space="preserve">  本次代理招标采购的相关服务项目，属政府采购项目。</w:t>
      </w:r>
    </w:p>
    <w:p>
      <w:pPr>
        <w:rPr>
          <w:rFonts w:hint="eastAsia" w:ascii="宋体" w:hAnsi="宋体" w:eastAsia="宋体" w:cs="宋体"/>
          <w:color w:val="auto"/>
          <w:lang w:val="en-US" w:eastAsia="zh-CN"/>
        </w:rPr>
      </w:pPr>
      <w:r>
        <w:rPr>
          <w:rFonts w:hint="eastAsia" w:ascii="宋体" w:hAnsi="宋体" w:eastAsia="宋体" w:cs="宋体"/>
          <w:color w:val="auto"/>
          <w:lang w:val="en-US" w:eastAsia="zh-CN"/>
        </w:rPr>
        <w:t>1.2    资金来源：财政性资金。</w:t>
      </w:r>
    </w:p>
    <w:p>
      <w:pPr>
        <w:pStyle w:val="3"/>
        <w:tabs>
          <w:tab w:val="clear" w:pos="239"/>
        </w:tabs>
        <w:spacing w:beforeLines="0" w:afterLines="0"/>
        <w:rPr>
          <w:rFonts w:hAnsi="宋体"/>
        </w:rPr>
      </w:pPr>
      <w:r>
        <w:rPr>
          <w:rFonts w:hint="eastAsia" w:hAnsi="宋体"/>
        </w:rPr>
        <w:t>定义及解释</w:t>
      </w:r>
    </w:p>
    <w:p>
      <w:pPr>
        <w:pStyle w:val="4"/>
        <w:numPr>
          <w:ilvl w:val="1"/>
          <w:numId w:val="6"/>
        </w:numPr>
        <w:rPr>
          <w:rFonts w:hAnsi="宋体"/>
        </w:rPr>
      </w:pPr>
      <w:r>
        <w:rPr>
          <w:rFonts w:hint="eastAsia" w:hAnsi="宋体"/>
        </w:rPr>
        <w:t>货物：指投标人为满足招标文件要求而提供的所有货物。</w:t>
      </w:r>
    </w:p>
    <w:p>
      <w:pPr>
        <w:pStyle w:val="4"/>
        <w:numPr>
          <w:ilvl w:val="1"/>
          <w:numId w:val="6"/>
        </w:numPr>
        <w:rPr>
          <w:rFonts w:hAnsi="宋体"/>
        </w:rPr>
      </w:pPr>
      <w:r>
        <w:rPr>
          <w:rFonts w:hint="eastAsia" w:hAnsi="宋体"/>
        </w:rPr>
        <w:t>服务：指投标人提供的货物所需的相关服务以及用户需求书中要求的其他服务。</w:t>
      </w:r>
    </w:p>
    <w:p>
      <w:pPr>
        <w:pStyle w:val="4"/>
        <w:numPr>
          <w:ilvl w:val="1"/>
          <w:numId w:val="6"/>
        </w:numPr>
        <w:rPr>
          <w:rFonts w:hAnsi="宋体"/>
          <w:szCs w:val="21"/>
        </w:rPr>
      </w:pPr>
      <w:r>
        <w:rPr>
          <w:rFonts w:hint="eastAsia" w:hAnsi="宋体"/>
        </w:rPr>
        <w:t>采购人</w:t>
      </w:r>
      <w:r>
        <w:rPr>
          <w:rFonts w:hint="eastAsia" w:hAnsi="宋体"/>
          <w:sz w:val="24"/>
        </w:rPr>
        <w:t>：</w:t>
      </w:r>
      <w:r>
        <w:rPr>
          <w:rFonts w:hint="eastAsia" w:hAnsi="宋体"/>
          <w:szCs w:val="21"/>
        </w:rPr>
        <w:t>《投标资料表》所指的采购人。</w:t>
      </w:r>
    </w:p>
    <w:p>
      <w:pPr>
        <w:pStyle w:val="4"/>
        <w:numPr>
          <w:ilvl w:val="1"/>
          <w:numId w:val="6"/>
        </w:numPr>
        <w:rPr>
          <w:rFonts w:hAnsi="宋体"/>
        </w:rPr>
      </w:pPr>
      <w:r>
        <w:rPr>
          <w:rFonts w:hint="eastAsia" w:hAnsi="宋体"/>
        </w:rPr>
        <w:t>投标人：响应招标、参加投标竞争的中华人民共和国境内的法人。</w:t>
      </w:r>
    </w:p>
    <w:p>
      <w:pPr>
        <w:pStyle w:val="4"/>
        <w:numPr>
          <w:ilvl w:val="1"/>
          <w:numId w:val="6"/>
        </w:numPr>
        <w:rPr>
          <w:rFonts w:hAnsi="宋体"/>
          <w:szCs w:val="21"/>
        </w:rPr>
      </w:pPr>
      <w:r>
        <w:rPr>
          <w:rFonts w:hint="eastAsia" w:hAnsi="宋体"/>
        </w:rPr>
        <w:t>采购代理机构：</w:t>
      </w:r>
      <w:r>
        <w:rPr>
          <w:rFonts w:hint="eastAsia" w:hAnsi="宋体"/>
          <w:szCs w:val="21"/>
        </w:rPr>
        <w:t>广东晓君招标采购代理有限公司。</w:t>
      </w:r>
    </w:p>
    <w:p>
      <w:pPr>
        <w:pStyle w:val="4"/>
        <w:numPr>
          <w:ilvl w:val="1"/>
          <w:numId w:val="6"/>
        </w:numPr>
        <w:rPr>
          <w:rFonts w:hAnsi="宋体"/>
        </w:rPr>
      </w:pPr>
      <w:r>
        <w:rPr>
          <w:rFonts w:hint="eastAsia" w:hAnsi="宋体"/>
        </w:rPr>
        <w:t>评标委员会：是依法组建，负责本次招标的评标工作的临时性机构。</w:t>
      </w:r>
    </w:p>
    <w:p>
      <w:pPr>
        <w:pStyle w:val="4"/>
        <w:numPr>
          <w:ilvl w:val="1"/>
          <w:numId w:val="6"/>
        </w:numPr>
        <w:rPr>
          <w:rFonts w:hAnsi="宋体"/>
        </w:rPr>
      </w:pPr>
      <w:r>
        <w:rPr>
          <w:rFonts w:hint="eastAsia" w:hAnsi="宋体"/>
        </w:rPr>
        <w:t>日期：指公历日。</w:t>
      </w:r>
    </w:p>
    <w:p>
      <w:pPr>
        <w:pStyle w:val="4"/>
        <w:numPr>
          <w:ilvl w:val="1"/>
          <w:numId w:val="6"/>
        </w:numPr>
        <w:rPr>
          <w:rFonts w:hAnsi="宋体"/>
        </w:rPr>
      </w:pPr>
      <w:r>
        <w:rPr>
          <w:rFonts w:hint="eastAsia" w:hAnsi="宋体"/>
        </w:rPr>
        <w:t>合同：指依据本次货物及服务招标采购结果签订的协议。</w:t>
      </w:r>
    </w:p>
    <w:p>
      <w:pPr>
        <w:pStyle w:val="4"/>
        <w:numPr>
          <w:ilvl w:val="1"/>
          <w:numId w:val="6"/>
        </w:numPr>
        <w:rPr>
          <w:rFonts w:hAnsi="宋体"/>
        </w:rPr>
      </w:pPr>
      <w:r>
        <w:rPr>
          <w:rFonts w:hint="eastAsia" w:hAnsi="宋体"/>
        </w:rPr>
        <w:t>招标文件中的标题或题名仅起引导作用，而不应视为对招标文件内容的理解和解释。</w:t>
      </w:r>
    </w:p>
    <w:p>
      <w:pPr>
        <w:pStyle w:val="4"/>
        <w:numPr>
          <w:ilvl w:val="1"/>
          <w:numId w:val="6"/>
        </w:numPr>
        <w:rPr>
          <w:rFonts w:hAnsi="宋体"/>
        </w:rPr>
      </w:pPr>
      <w:r>
        <w:rPr>
          <w:rFonts w:hint="eastAsia" w:hAnsi="宋体"/>
        </w:rPr>
        <w:t>招标文件中规定的“书面形式”包括纸质文件和《投标资料表》中规定的电子文件。</w:t>
      </w:r>
    </w:p>
    <w:p>
      <w:pPr>
        <w:pStyle w:val="3"/>
        <w:tabs>
          <w:tab w:val="clear" w:pos="239"/>
        </w:tabs>
        <w:spacing w:beforeLines="0" w:afterLines="0"/>
        <w:rPr>
          <w:rFonts w:hAnsi="宋体"/>
        </w:rPr>
      </w:pPr>
      <w:r>
        <w:rPr>
          <w:rFonts w:hint="eastAsia" w:hAnsi="宋体"/>
        </w:rPr>
        <w:t>合格的投标人</w:t>
      </w:r>
    </w:p>
    <w:p>
      <w:pPr>
        <w:spacing w:line="480" w:lineRule="exact"/>
        <w:rPr>
          <w:rFonts w:ascii="宋体" w:hAnsi="宋体"/>
          <w:szCs w:val="21"/>
        </w:rPr>
      </w:pPr>
      <w:r>
        <w:rPr>
          <w:rFonts w:hint="eastAsia"/>
          <w:szCs w:val="21"/>
        </w:rPr>
        <w:t>3.1 投标人具有独立承担民事责任能力的在中华人民共和国境内注册的法人，具有从事本项目经营范围和能力</w:t>
      </w:r>
      <w:r>
        <w:rPr>
          <w:rFonts w:hint="eastAsia" w:ascii="宋体" w:hAnsi="宋体"/>
          <w:szCs w:val="21"/>
        </w:rPr>
        <w:t>；</w:t>
      </w:r>
    </w:p>
    <w:p>
      <w:pPr>
        <w:spacing w:line="480" w:lineRule="exact"/>
        <w:rPr>
          <w:szCs w:val="21"/>
        </w:rPr>
      </w:pPr>
      <w:r>
        <w:rPr>
          <w:rFonts w:hint="eastAsia"/>
          <w:szCs w:val="21"/>
        </w:rPr>
        <w:t>3.2 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3.3 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7"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7"/>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8"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7"/>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3.4 为采购项目提供整体设计、规范编制或者项目管理、监理、检测等服务的供应商，不得再参加该采购项目的其他采购活动。（提供《承诺书》）</w:t>
      </w:r>
    </w:p>
    <w:p>
      <w:pPr>
        <w:spacing w:line="480" w:lineRule="exact"/>
        <w:rPr>
          <w:szCs w:val="21"/>
        </w:rPr>
      </w:pPr>
      <w:r>
        <w:rPr>
          <w:rFonts w:hint="eastAsia"/>
          <w:szCs w:val="21"/>
        </w:rPr>
        <w:t>3.5 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3.6 符合《中华人民共和国政府采购法》第二十二条的规定：</w:t>
      </w:r>
    </w:p>
    <w:p>
      <w:pPr>
        <w:spacing w:line="480" w:lineRule="exact"/>
        <w:rPr>
          <w:szCs w:val="21"/>
        </w:rPr>
      </w:pPr>
      <w:r>
        <w:rPr>
          <w:rFonts w:hint="eastAsia"/>
          <w:szCs w:val="21"/>
        </w:rPr>
        <w:t>1）法人或者其他组织的营业执照、组织机构代码证和税务登记证（或三证合一证明）证明文件。</w:t>
      </w:r>
    </w:p>
    <w:p>
      <w:pPr>
        <w:spacing w:line="480" w:lineRule="exact"/>
        <w:rPr>
          <w:szCs w:val="21"/>
        </w:rPr>
      </w:pPr>
      <w:r>
        <w:rPr>
          <w:rFonts w:hint="eastAsia"/>
          <w:szCs w:val="21"/>
        </w:rPr>
        <w:t>2）</w:t>
      </w:r>
      <w:r>
        <w:rPr>
          <w:rFonts w:hint="eastAsia"/>
        </w:rPr>
        <w:t>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r>
        <w:rPr>
          <w:rFonts w:hint="eastAsia"/>
          <w:szCs w:val="21"/>
        </w:rPr>
        <w:t>。</w:t>
      </w:r>
    </w:p>
    <w:p>
      <w:pPr>
        <w:spacing w:line="480" w:lineRule="exact"/>
        <w:rPr>
          <w:szCs w:val="21"/>
        </w:rPr>
      </w:pPr>
      <w:r>
        <w:rPr>
          <w:rFonts w:hint="eastAsia"/>
          <w:szCs w:val="21"/>
        </w:rPr>
        <w:t>3）201</w:t>
      </w:r>
      <w:r>
        <w:rPr>
          <w:rFonts w:hint="eastAsia"/>
          <w:szCs w:val="21"/>
          <w:lang w:val="en-US" w:eastAsia="zh-CN"/>
        </w:rPr>
        <w:t>8</w:t>
      </w:r>
      <w:r>
        <w:rPr>
          <w:rFonts w:hint="eastAsia"/>
          <w:szCs w:val="21"/>
        </w:rPr>
        <w:t>年</w:t>
      </w:r>
      <w:r>
        <w:rPr>
          <w:rFonts w:hint="eastAsia"/>
          <w:szCs w:val="21"/>
          <w:lang w:val="en-US" w:eastAsia="zh-CN"/>
        </w:rPr>
        <w:t>1</w:t>
      </w:r>
      <w:r>
        <w:rPr>
          <w:rFonts w:hint="eastAsia"/>
          <w:szCs w:val="21"/>
        </w:rPr>
        <w:t>月-2018年</w:t>
      </w:r>
      <w:r>
        <w:rPr>
          <w:rFonts w:hint="eastAsia"/>
          <w:szCs w:val="21"/>
          <w:lang w:val="en-US" w:eastAsia="zh-CN"/>
        </w:rPr>
        <w:t>6</w:t>
      </w:r>
      <w:r>
        <w:rPr>
          <w:rFonts w:hint="eastAsia"/>
          <w:szCs w:val="21"/>
        </w:rPr>
        <w:t>月（至少提供其中任意一个月）缴纳税收和社保的凭证。如依法免税或不需要缴纳社会保障资金的，应提供相应文件证明。</w:t>
      </w:r>
    </w:p>
    <w:p>
      <w:pPr>
        <w:spacing w:line="480" w:lineRule="exact"/>
        <w:rPr>
          <w:szCs w:val="21"/>
        </w:rPr>
      </w:pPr>
      <w:r>
        <w:rPr>
          <w:rFonts w:hint="eastAsia"/>
          <w:szCs w:val="21"/>
        </w:rPr>
        <w:t>4）提供拟投入项目的设备清单以及技术人员的名单材料。</w:t>
      </w:r>
    </w:p>
    <w:p>
      <w:pPr>
        <w:spacing w:line="480" w:lineRule="exact"/>
        <w:rPr>
          <w:szCs w:val="21"/>
        </w:rPr>
      </w:pPr>
      <w:r>
        <w:rPr>
          <w:rFonts w:hint="eastAsia"/>
          <w:szCs w:val="21"/>
        </w:rPr>
        <w:t>5）提供参加政府采购活动前3年内在经营活动中没有重大违法记录的书面声明。</w:t>
      </w:r>
    </w:p>
    <w:p>
      <w:pPr>
        <w:spacing w:line="480" w:lineRule="exact"/>
        <w:rPr>
          <w:szCs w:val="21"/>
        </w:rPr>
      </w:pPr>
      <w:r>
        <w:rPr>
          <w:rFonts w:hint="eastAsia"/>
          <w:szCs w:val="21"/>
        </w:rPr>
        <w:t>3.7 本项目不接受联合体投标。</w:t>
      </w:r>
    </w:p>
    <w:p>
      <w:pPr>
        <w:pStyle w:val="3"/>
        <w:tabs>
          <w:tab w:val="clear" w:pos="239"/>
        </w:tabs>
        <w:spacing w:beforeLines="0" w:afterLines="0"/>
        <w:rPr>
          <w:rFonts w:hAnsi="宋体"/>
        </w:rPr>
      </w:pPr>
      <w:r>
        <w:rPr>
          <w:rFonts w:hint="eastAsia" w:hAnsi="宋体"/>
        </w:rPr>
        <w:t>合格的货物和服务</w:t>
      </w:r>
    </w:p>
    <w:p>
      <w:pPr>
        <w:adjustRightInd w:val="0"/>
        <w:spacing w:line="360" w:lineRule="auto"/>
        <w:ind w:left="420" w:hanging="420" w:hangingChars="200"/>
        <w:rPr>
          <w:rFonts w:ascii="宋体" w:hAnsi="宋体"/>
          <w:szCs w:val="21"/>
        </w:rPr>
      </w:pPr>
      <w:r>
        <w:rPr>
          <w:rFonts w:hint="eastAsia" w:ascii="宋体" w:hAnsi="宋体"/>
          <w:szCs w:val="21"/>
        </w:rPr>
        <w:t>4</w:t>
      </w:r>
      <w:r>
        <w:rPr>
          <w:rFonts w:ascii="宋体" w:hAnsi="宋体"/>
          <w:szCs w:val="21"/>
        </w:rPr>
        <w:t>.1 “货物”是指投标人制造或组织符合招标文件要求的货物等。招标文件中没有提及招标货物来源地的，根据《政府采购法》的相关规定均应是本国货物，优先采购自主创新、节能、环保产品。</w:t>
      </w:r>
      <w:r>
        <w:rPr>
          <w:rFonts w:ascii="宋体" w:hAnsi="宋体"/>
          <w:snapToGrid w:val="0"/>
          <w:szCs w:val="21"/>
        </w:rPr>
        <w:t>投标的货物必须是其合法生产的符合国家有关标准要求的货物，并满足政府招标文件规定的规格、参数、质量、价格、有效期、售后服务等要求。</w:t>
      </w:r>
    </w:p>
    <w:p>
      <w:pPr>
        <w:pStyle w:val="4"/>
        <w:tabs>
          <w:tab w:val="left" w:pos="720"/>
        </w:tabs>
        <w:ind w:left="525" w:hanging="525" w:hangingChars="250"/>
        <w:rPr>
          <w:rFonts w:hAnsi="宋体"/>
        </w:rPr>
      </w:pPr>
      <w:r>
        <w:rPr>
          <w:rFonts w:hint="eastAsia" w:hAnsi="宋体"/>
        </w:rPr>
        <w:t>4</w:t>
      </w:r>
      <w:r>
        <w:rPr>
          <w:rFonts w:hAnsi="宋体"/>
        </w:rPr>
        <w:t>.2 “服务”是指除货物和工程以外的其他政府采购对象,其中包括：投标人须承担的运输、安装、技术支持、培训以及招标文件规定的其它服务。</w:t>
      </w:r>
    </w:p>
    <w:p>
      <w:pPr>
        <w:pStyle w:val="3"/>
        <w:tabs>
          <w:tab w:val="clear" w:pos="239"/>
        </w:tabs>
        <w:spacing w:beforeLines="0" w:afterLines="0"/>
        <w:rPr>
          <w:rFonts w:hAnsi="宋体"/>
        </w:rPr>
      </w:pPr>
      <w:r>
        <w:rPr>
          <w:rFonts w:hint="eastAsia" w:hAnsi="宋体"/>
        </w:rPr>
        <w:t>禁止事项</w:t>
      </w:r>
    </w:p>
    <w:p>
      <w:pPr>
        <w:pStyle w:val="4"/>
        <w:numPr>
          <w:ilvl w:val="1"/>
          <w:numId w:val="7"/>
        </w:numPr>
        <w:tabs>
          <w:tab w:val="clear" w:pos="360"/>
        </w:tabs>
        <w:ind w:left="616" w:hanging="616"/>
        <w:rPr>
          <w:rFonts w:hAnsi="宋体"/>
        </w:rPr>
      </w:pPr>
      <w:r>
        <w:rPr>
          <w:rFonts w:hint="eastAsia" w:hAnsi="宋体"/>
        </w:rPr>
        <w:t xml:space="preserve">  采购人、投标人和采购代理机构不得相互串通损害国家利益、社会公共利益和其他当事人的合法权益；不得以任何手段排斥其他投标人参与竞争。</w:t>
      </w:r>
    </w:p>
    <w:p>
      <w:pPr>
        <w:pStyle w:val="4"/>
        <w:numPr>
          <w:ilvl w:val="1"/>
          <w:numId w:val="7"/>
        </w:numPr>
        <w:tabs>
          <w:tab w:val="left" w:pos="720"/>
          <w:tab w:val="clear" w:pos="360"/>
        </w:tabs>
        <w:ind w:left="720" w:hanging="720"/>
        <w:rPr>
          <w:rFonts w:hAnsi="宋体"/>
        </w:rPr>
      </w:pPr>
      <w:r>
        <w:rPr>
          <w:rFonts w:hint="eastAsia" w:hAnsi="宋体"/>
        </w:rPr>
        <w:t>投标人不得向采购人、采购代理机构、评标委员会的组成人员行贿或者采取其他不正当手段谋取中标。</w:t>
      </w:r>
    </w:p>
    <w:p>
      <w:pPr>
        <w:pStyle w:val="4"/>
        <w:numPr>
          <w:ilvl w:val="1"/>
          <w:numId w:val="7"/>
        </w:numPr>
        <w:tabs>
          <w:tab w:val="left" w:pos="720"/>
          <w:tab w:val="clear" w:pos="360"/>
        </w:tabs>
        <w:ind w:left="720" w:hanging="720"/>
        <w:rPr>
          <w:rFonts w:hAnsi="宋体"/>
        </w:rPr>
      </w:pPr>
      <w:r>
        <w:rPr>
          <w:rFonts w:hint="eastAsia" w:hAnsi="宋体"/>
        </w:rPr>
        <w:t>除投标人被要求对投标文件进行质疑澄清外，从开标之时起至授予合同止，投标人不得就与其投标文件有关的事项主动与评标委员会、采购人以及采购代理机构接触。</w:t>
      </w:r>
    </w:p>
    <w:p>
      <w:pPr>
        <w:pStyle w:val="4"/>
        <w:numPr>
          <w:ilvl w:val="1"/>
          <w:numId w:val="7"/>
        </w:numPr>
        <w:rPr>
          <w:rFonts w:hAnsi="宋体"/>
        </w:rPr>
      </w:pPr>
      <w:r>
        <w:rPr>
          <w:rFonts w:hint="eastAsia" w:hAnsi="宋体"/>
        </w:rPr>
        <w:t xml:space="preserve">  《中华人民共和国政府采购法》及相关法规规定的其他禁止行为。</w:t>
      </w:r>
    </w:p>
    <w:p>
      <w:pPr>
        <w:pStyle w:val="3"/>
        <w:tabs>
          <w:tab w:val="clear" w:pos="239"/>
        </w:tabs>
        <w:spacing w:beforeLines="0" w:afterLines="0"/>
        <w:rPr>
          <w:rFonts w:hAnsi="宋体"/>
        </w:rPr>
      </w:pPr>
      <w:r>
        <w:rPr>
          <w:rFonts w:hint="eastAsia" w:hAnsi="宋体"/>
        </w:rPr>
        <w:t>保密事项</w:t>
      </w:r>
    </w:p>
    <w:p>
      <w:pPr>
        <w:pStyle w:val="4"/>
        <w:numPr>
          <w:ilvl w:val="1"/>
          <w:numId w:val="8"/>
        </w:numPr>
        <w:ind w:left="629" w:hanging="629"/>
        <w:rPr>
          <w:rFonts w:hAnsi="宋体"/>
        </w:rPr>
      </w:pPr>
      <w:r>
        <w:rPr>
          <w:rFonts w:hint="eastAsia" w:hAnsi="宋体"/>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tabs>
          <w:tab w:val="clear" w:pos="239"/>
        </w:tabs>
        <w:spacing w:beforeLines="0" w:afterLines="0"/>
        <w:rPr>
          <w:rFonts w:hAnsi="宋体"/>
        </w:rPr>
      </w:pPr>
      <w:r>
        <w:rPr>
          <w:rFonts w:hint="eastAsia" w:hAnsi="宋体"/>
        </w:rPr>
        <w:t>投标人知悉</w:t>
      </w:r>
    </w:p>
    <w:p>
      <w:pPr>
        <w:pStyle w:val="4"/>
        <w:ind w:left="630" w:hanging="630" w:hangingChars="300"/>
        <w:rPr>
          <w:rFonts w:hAnsi="宋体"/>
        </w:rPr>
      </w:pPr>
      <w:r>
        <w:rPr>
          <w:rFonts w:hint="eastAsia" w:hAnsi="宋体"/>
        </w:rPr>
        <w:t>7.1   投标人将被视为已合理地尽可能地对所有影响本采购项目的事项，包括任何与本招标文件所列明的有关的特殊困难充分了解。</w:t>
      </w:r>
    </w:p>
    <w:p>
      <w:pPr>
        <w:pStyle w:val="3"/>
        <w:tabs>
          <w:tab w:val="clear" w:pos="239"/>
        </w:tabs>
        <w:spacing w:beforeLines="0" w:afterLines="0"/>
        <w:rPr>
          <w:rFonts w:hAnsi="宋体"/>
        </w:rPr>
      </w:pPr>
      <w:r>
        <w:rPr>
          <w:rFonts w:hint="eastAsia" w:hAnsi="宋体"/>
        </w:rPr>
        <w:t>保证</w:t>
      </w:r>
    </w:p>
    <w:p>
      <w:pPr>
        <w:pStyle w:val="4"/>
        <w:ind w:left="630" w:hanging="630" w:hangingChars="300"/>
        <w:rPr>
          <w:rFonts w:hAnsi="宋体"/>
        </w:rPr>
      </w:pPr>
      <w:r>
        <w:rPr>
          <w:rFonts w:hint="eastAsia" w:hAnsi="宋体"/>
        </w:rPr>
        <w:t xml:space="preserve">8.1   </w:t>
      </w:r>
      <w:r>
        <w:rPr>
          <w:rFonts w:hint="eastAsia" w:hAnsi="宋体"/>
          <w:spacing w:val="-4"/>
          <w:szCs w:val="21"/>
        </w:rPr>
        <w:t>投标人应保证所提交给采购人和采购代理机构的资料和数据是真实的，并承担相应的法律责任</w:t>
      </w:r>
      <w:r>
        <w:rPr>
          <w:rFonts w:hint="eastAsia" w:hAnsi="宋体"/>
        </w:rPr>
        <w:t>。</w:t>
      </w:r>
    </w:p>
    <w:p>
      <w:pPr>
        <w:pStyle w:val="3"/>
        <w:tabs>
          <w:tab w:val="clear" w:pos="239"/>
        </w:tabs>
        <w:spacing w:beforeLines="0" w:afterLines="0"/>
        <w:rPr>
          <w:rFonts w:hAnsi="宋体"/>
        </w:rPr>
      </w:pPr>
      <w:r>
        <w:rPr>
          <w:rFonts w:hint="eastAsia" w:hAnsi="宋体"/>
        </w:rPr>
        <w:t>投标费用</w:t>
      </w:r>
    </w:p>
    <w:p>
      <w:pPr>
        <w:pStyle w:val="4"/>
        <w:ind w:left="630" w:hanging="630" w:hangingChars="300"/>
        <w:rPr>
          <w:rFonts w:hAnsi="宋体"/>
        </w:rPr>
      </w:pPr>
      <w:r>
        <w:rPr>
          <w:rFonts w:hint="eastAsia" w:hAnsi="宋体"/>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ascii="宋体" w:hAnsi="宋体"/>
          <w:sz w:val="32"/>
          <w:szCs w:val="32"/>
        </w:rPr>
      </w:pPr>
      <w:bookmarkStart w:id="7" w:name="_Toc42952415"/>
      <w:r>
        <w:rPr>
          <w:rFonts w:hint="eastAsia" w:ascii="宋体" w:hAnsi="宋体"/>
          <w:sz w:val="32"/>
          <w:szCs w:val="32"/>
        </w:rPr>
        <w:t>二、招标文件</w:t>
      </w:r>
      <w:bookmarkEnd w:id="7"/>
    </w:p>
    <w:p>
      <w:pPr>
        <w:pStyle w:val="3"/>
        <w:tabs>
          <w:tab w:val="clear" w:pos="239"/>
        </w:tabs>
        <w:spacing w:beforeLines="0" w:afterLines="0"/>
        <w:rPr>
          <w:rFonts w:hAnsi="宋体"/>
        </w:rPr>
      </w:pPr>
      <w:r>
        <w:rPr>
          <w:rFonts w:hint="eastAsia" w:hAnsi="宋体"/>
        </w:rPr>
        <w:t>招标文件构成</w:t>
      </w:r>
    </w:p>
    <w:p>
      <w:pPr>
        <w:pStyle w:val="4"/>
        <w:rPr>
          <w:rFonts w:hAnsi="宋体"/>
        </w:rPr>
      </w:pPr>
      <w:r>
        <w:rPr>
          <w:rFonts w:hint="eastAsia" w:hAnsi="宋体"/>
        </w:rPr>
        <w:t>10.1   招标文件包括：</w:t>
      </w:r>
    </w:p>
    <w:p>
      <w:pPr>
        <w:spacing w:line="360" w:lineRule="auto"/>
        <w:ind w:firstLine="735" w:firstLineChars="350"/>
        <w:jc w:val="both"/>
        <w:rPr>
          <w:rFonts w:ascii="宋体" w:hAnsi="宋体"/>
        </w:rPr>
      </w:pPr>
      <w:r>
        <w:rPr>
          <w:rFonts w:hint="eastAsia" w:ascii="宋体" w:hAnsi="宋体"/>
        </w:rPr>
        <w:t xml:space="preserve">第一部分   投标邀请函 </w:t>
      </w:r>
    </w:p>
    <w:p>
      <w:pPr>
        <w:spacing w:line="360" w:lineRule="auto"/>
        <w:ind w:firstLine="735" w:firstLineChars="350"/>
        <w:jc w:val="both"/>
        <w:rPr>
          <w:rFonts w:ascii="宋体" w:hAnsi="宋体"/>
        </w:rPr>
      </w:pPr>
      <w:r>
        <w:rPr>
          <w:rFonts w:hint="eastAsia" w:ascii="宋体" w:hAnsi="宋体"/>
        </w:rPr>
        <w:t>第二部分   投标人须知</w:t>
      </w:r>
    </w:p>
    <w:p>
      <w:pPr>
        <w:spacing w:line="360" w:lineRule="auto"/>
        <w:ind w:firstLine="735" w:firstLineChars="350"/>
        <w:jc w:val="both"/>
        <w:rPr>
          <w:rFonts w:ascii="宋体" w:hAnsi="宋体"/>
        </w:rPr>
      </w:pPr>
      <w:r>
        <w:rPr>
          <w:rFonts w:hint="eastAsia" w:ascii="宋体" w:hAnsi="宋体"/>
        </w:rPr>
        <w:t>第三部分   用户需求书</w:t>
      </w:r>
    </w:p>
    <w:p>
      <w:pPr>
        <w:spacing w:line="360" w:lineRule="auto"/>
        <w:ind w:firstLine="735" w:firstLineChars="350"/>
        <w:jc w:val="both"/>
        <w:rPr>
          <w:rFonts w:ascii="宋体" w:hAnsi="宋体"/>
        </w:rPr>
      </w:pPr>
      <w:r>
        <w:rPr>
          <w:rFonts w:hint="eastAsia" w:ascii="宋体" w:hAnsi="宋体"/>
        </w:rPr>
        <w:t xml:space="preserve">第四部分  </w:t>
      </w:r>
      <w:r>
        <w:rPr>
          <w:rFonts w:ascii="宋体" w:hAnsi="宋体"/>
        </w:rPr>
        <w:t xml:space="preserve"> </w:t>
      </w:r>
      <w:r>
        <w:rPr>
          <w:rFonts w:hint="eastAsia" w:ascii="宋体" w:hAnsi="宋体"/>
        </w:rPr>
        <w:t>合同条款</w:t>
      </w:r>
    </w:p>
    <w:p>
      <w:pPr>
        <w:spacing w:line="360" w:lineRule="auto"/>
        <w:ind w:firstLine="735" w:firstLineChars="350"/>
        <w:jc w:val="both"/>
        <w:rPr>
          <w:rFonts w:ascii="宋体" w:hAnsi="宋体"/>
        </w:rPr>
      </w:pPr>
      <w:r>
        <w:rPr>
          <w:rFonts w:hint="eastAsia" w:ascii="宋体" w:hAnsi="宋体"/>
        </w:rPr>
        <w:t>第五部分   投标文件格式</w:t>
      </w:r>
    </w:p>
    <w:p>
      <w:pPr>
        <w:spacing w:line="360" w:lineRule="auto"/>
        <w:ind w:left="718" w:hanging="718" w:hangingChars="342"/>
        <w:jc w:val="both"/>
        <w:rPr>
          <w:rFonts w:ascii="宋体" w:hAnsi="宋体"/>
        </w:rPr>
      </w:pPr>
      <w:r>
        <w:rPr>
          <w:rFonts w:hint="eastAsia" w:ascii="宋体" w:hAnsi="宋体"/>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tabs>
          <w:tab w:val="clear" w:pos="239"/>
        </w:tabs>
        <w:spacing w:beforeLines="0" w:afterLines="0"/>
        <w:rPr>
          <w:rFonts w:hAnsi="宋体"/>
        </w:rPr>
      </w:pPr>
      <w:r>
        <w:rPr>
          <w:rFonts w:hint="eastAsia" w:hAnsi="宋体"/>
        </w:rPr>
        <w:t>招标文件的澄清或修改</w:t>
      </w:r>
    </w:p>
    <w:p>
      <w:pPr>
        <w:pStyle w:val="4"/>
        <w:numPr>
          <w:ilvl w:val="1"/>
          <w:numId w:val="9"/>
        </w:numPr>
        <w:tabs>
          <w:tab w:val="left" w:pos="720"/>
          <w:tab w:val="clear" w:pos="360"/>
        </w:tabs>
        <w:ind w:left="720" w:hanging="720"/>
        <w:rPr>
          <w:rFonts w:hAnsi="宋体"/>
        </w:rPr>
      </w:pPr>
      <w:r>
        <w:rPr>
          <w:rFonts w:hint="eastAsia" w:hAnsi="宋体"/>
        </w:rPr>
        <w:t>采购代理机构将在投标截止时间15日前以书面形式对任何要求对招标文件 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9"/>
        </w:numPr>
        <w:tabs>
          <w:tab w:val="left" w:pos="720"/>
          <w:tab w:val="clear" w:pos="360"/>
        </w:tabs>
        <w:ind w:left="720" w:hanging="720"/>
        <w:rPr>
          <w:rFonts w:hAnsi="宋体"/>
        </w:rPr>
      </w:pPr>
      <w:r>
        <w:rPr>
          <w:rFonts w:hint="eastAsia" w:hAnsi="宋体"/>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9"/>
        </w:numPr>
        <w:tabs>
          <w:tab w:val="left" w:pos="720"/>
          <w:tab w:val="clear" w:pos="360"/>
        </w:tabs>
        <w:ind w:left="720" w:hanging="720"/>
        <w:rPr>
          <w:rFonts w:hAnsi="宋体"/>
        </w:rPr>
      </w:pPr>
      <w:r>
        <w:rPr>
          <w:rFonts w:hint="eastAsia" w:hAnsi="宋体"/>
        </w:rPr>
        <w:t>招标文件的澄清和修改文件将以书面形式通知本招标文件的所有收受人，该澄清和修改文件也是招标文件的组成部分，并对投标人具有约束力。</w:t>
      </w:r>
    </w:p>
    <w:p>
      <w:pPr>
        <w:pStyle w:val="4"/>
        <w:numPr>
          <w:ilvl w:val="1"/>
          <w:numId w:val="9"/>
        </w:numPr>
        <w:tabs>
          <w:tab w:val="left" w:pos="720"/>
          <w:tab w:val="clear" w:pos="360"/>
        </w:tabs>
        <w:ind w:left="720" w:hanging="720"/>
        <w:rPr>
          <w:rFonts w:hAnsi="宋体"/>
        </w:rPr>
      </w:pPr>
      <w:r>
        <w:rPr>
          <w:rFonts w:hint="eastAsia" w:hAnsi="宋体"/>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投标人在收到采购代理机构发给的任何澄清和修改文件时，都应在收到后立即以书面形式向采购代理机构确认。</w:t>
      </w:r>
    </w:p>
    <w:p>
      <w:pPr>
        <w:pStyle w:val="2"/>
        <w:spacing w:before="468" w:after="468" w:line="360" w:lineRule="auto"/>
        <w:rPr>
          <w:rFonts w:ascii="宋体" w:hAnsi="宋体"/>
          <w:sz w:val="32"/>
          <w:szCs w:val="32"/>
        </w:rPr>
      </w:pPr>
      <w:bookmarkStart w:id="8" w:name="_Toc42952416"/>
      <w:r>
        <w:rPr>
          <w:rFonts w:hint="eastAsia" w:ascii="宋体" w:hAnsi="宋体"/>
          <w:sz w:val="32"/>
          <w:szCs w:val="32"/>
        </w:rPr>
        <w:t>三、投标文件的编制</w:t>
      </w:r>
      <w:bookmarkEnd w:id="8"/>
    </w:p>
    <w:p>
      <w:pPr>
        <w:pStyle w:val="3"/>
        <w:tabs>
          <w:tab w:val="clear" w:pos="239"/>
        </w:tabs>
        <w:spacing w:beforeLines="0" w:afterLines="0"/>
        <w:rPr>
          <w:rFonts w:hAnsi="宋体"/>
        </w:rPr>
      </w:pPr>
      <w:r>
        <w:rPr>
          <w:rFonts w:hint="eastAsia" w:hAnsi="宋体"/>
        </w:rPr>
        <w:t>投标语言及计量</w:t>
      </w:r>
    </w:p>
    <w:p>
      <w:pPr>
        <w:pStyle w:val="4"/>
        <w:numPr>
          <w:ilvl w:val="1"/>
          <w:numId w:val="10"/>
        </w:numPr>
        <w:tabs>
          <w:tab w:val="left" w:pos="720"/>
          <w:tab w:val="clear" w:pos="360"/>
        </w:tabs>
        <w:ind w:left="720" w:hanging="720"/>
        <w:rPr>
          <w:rFonts w:hAnsi="宋体"/>
        </w:rPr>
      </w:pPr>
      <w:r>
        <w:rPr>
          <w:rFonts w:hint="eastAsia" w:hAnsi="宋体"/>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10"/>
        </w:numPr>
        <w:tabs>
          <w:tab w:val="left" w:pos="720"/>
          <w:tab w:val="clear" w:pos="360"/>
        </w:tabs>
        <w:ind w:left="720" w:hanging="720"/>
        <w:rPr>
          <w:rFonts w:hAnsi="宋体"/>
        </w:rPr>
      </w:pPr>
      <w:r>
        <w:rPr>
          <w:rFonts w:hint="eastAsia" w:hAnsi="宋体"/>
        </w:rPr>
        <w:t>除非招标文件的技术规格中另有规定，投标人在投标文件中及其与采购人和采购代理机构的所有往来文件中的计量单位均应采用中华人民共和国法定计量单位。</w:t>
      </w:r>
    </w:p>
    <w:p>
      <w:pPr>
        <w:pStyle w:val="3"/>
        <w:tabs>
          <w:tab w:val="clear" w:pos="239"/>
        </w:tabs>
        <w:spacing w:beforeLines="0" w:afterLines="0"/>
        <w:rPr>
          <w:rFonts w:hAnsi="宋体"/>
        </w:rPr>
      </w:pPr>
      <w:r>
        <w:rPr>
          <w:rFonts w:hint="eastAsia" w:hAnsi="宋体"/>
        </w:rPr>
        <w:t>投标文件的构成</w:t>
      </w:r>
    </w:p>
    <w:p>
      <w:pPr>
        <w:pStyle w:val="4"/>
        <w:ind w:left="718" w:hanging="718" w:hangingChars="342"/>
        <w:rPr>
          <w:rFonts w:hAnsi="宋体"/>
        </w:rPr>
      </w:pPr>
      <w:r>
        <w:rPr>
          <w:rFonts w:hint="eastAsia" w:hAnsi="宋体"/>
        </w:rPr>
        <w:t>13.1   投标人编写的投标文件应包括下列部分：一、投标报价表，二、商务响应文件，三、技术响应文件，并包含但不限于以下内容：（编排顺序参见投标文件格式）</w:t>
      </w:r>
    </w:p>
    <w:p>
      <w:pPr>
        <w:numPr>
          <w:ilvl w:val="0"/>
          <w:numId w:val="11"/>
        </w:numPr>
        <w:tabs>
          <w:tab w:val="left" w:pos="180"/>
          <w:tab w:val="left" w:pos="720"/>
          <w:tab w:val="clear" w:pos="1287"/>
        </w:tabs>
        <w:spacing w:line="360" w:lineRule="auto"/>
        <w:ind w:hanging="1287"/>
        <w:jc w:val="both"/>
        <w:rPr>
          <w:rFonts w:ascii="宋体" w:hAnsi="宋体"/>
        </w:rPr>
      </w:pPr>
      <w:r>
        <w:rPr>
          <w:rFonts w:hint="eastAsia" w:ascii="宋体" w:hAnsi="宋体"/>
        </w:rPr>
        <w:t>按本须知的规定填写的投标函、投标报价表；</w:t>
      </w:r>
    </w:p>
    <w:p>
      <w:pPr>
        <w:numPr>
          <w:ilvl w:val="0"/>
          <w:numId w:val="11"/>
        </w:numPr>
        <w:tabs>
          <w:tab w:val="left" w:pos="180"/>
          <w:tab w:val="left" w:pos="720"/>
          <w:tab w:val="clear" w:pos="1287"/>
        </w:tabs>
        <w:spacing w:line="360" w:lineRule="auto"/>
        <w:ind w:left="720"/>
        <w:jc w:val="both"/>
        <w:rPr>
          <w:rFonts w:ascii="宋体" w:hAnsi="宋体"/>
        </w:rPr>
      </w:pPr>
      <w:r>
        <w:rPr>
          <w:rFonts w:hint="eastAsia" w:ascii="宋体" w:hAnsi="宋体"/>
        </w:rPr>
        <w:t>按本须知的要求出具的资格证明文件，证明投标人是合格的，而且中标后有能力履行合同；</w:t>
      </w:r>
    </w:p>
    <w:p>
      <w:pPr>
        <w:numPr>
          <w:ilvl w:val="0"/>
          <w:numId w:val="11"/>
        </w:numPr>
        <w:tabs>
          <w:tab w:val="left" w:pos="720"/>
          <w:tab w:val="clear" w:pos="1287"/>
        </w:tabs>
        <w:spacing w:line="360" w:lineRule="auto"/>
        <w:ind w:left="720"/>
        <w:jc w:val="both"/>
        <w:rPr>
          <w:rFonts w:ascii="宋体" w:hAnsi="宋体"/>
        </w:rPr>
      </w:pPr>
      <w:r>
        <w:rPr>
          <w:rFonts w:hint="eastAsia" w:ascii="宋体" w:hAnsi="宋体"/>
        </w:rPr>
        <w:t>按本须知的规定出具的证明文件，证明投标人提供的货物和服务是合格的，而且符合本招标文件的规定；</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按本须知的规定提交的投标保证金及相关证明文件；</w:t>
      </w:r>
    </w:p>
    <w:p>
      <w:pPr>
        <w:numPr>
          <w:ilvl w:val="0"/>
          <w:numId w:val="11"/>
        </w:numPr>
        <w:tabs>
          <w:tab w:val="clear" w:pos="1287"/>
        </w:tabs>
        <w:spacing w:line="360" w:lineRule="auto"/>
        <w:ind w:left="720"/>
        <w:jc w:val="both"/>
        <w:rPr>
          <w:rFonts w:ascii="宋体" w:hAnsi="宋体"/>
        </w:rPr>
      </w:pPr>
      <w:r>
        <w:rPr>
          <w:rFonts w:hint="eastAsia" w:ascii="宋体" w:hAnsi="宋体"/>
        </w:rPr>
        <w:t>对招标文件第三部分用户需求书作出的书面响应，包括但不限于技术建议书、技术规格、技术参数、技术文件及图纸、商务要求等；</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投标人应参照招标文件第五部分投标文件格式的内容格式提供全面的响应文件。</w:t>
      </w:r>
    </w:p>
    <w:p>
      <w:pPr>
        <w:pStyle w:val="3"/>
        <w:tabs>
          <w:tab w:val="clear" w:pos="239"/>
        </w:tabs>
        <w:spacing w:beforeLines="0" w:afterLines="0"/>
        <w:rPr>
          <w:rFonts w:hAnsi="宋体"/>
        </w:rPr>
      </w:pPr>
      <w:r>
        <w:rPr>
          <w:rFonts w:hint="eastAsia" w:hAnsi="宋体"/>
        </w:rPr>
        <w:t>投标函</w:t>
      </w:r>
    </w:p>
    <w:p>
      <w:pPr>
        <w:pStyle w:val="4"/>
        <w:rPr>
          <w:rFonts w:hAnsi="宋体"/>
        </w:rPr>
      </w:pPr>
      <w:r>
        <w:rPr>
          <w:rFonts w:hint="eastAsia" w:hAnsi="宋体"/>
        </w:rPr>
        <w:t>14.1   投标人应完整地填写参照招标文件第五部分投标文件格式中规定的投标函。</w:t>
      </w:r>
    </w:p>
    <w:p>
      <w:pPr>
        <w:pStyle w:val="3"/>
        <w:tabs>
          <w:tab w:val="clear" w:pos="239"/>
        </w:tabs>
        <w:spacing w:beforeLines="0" w:afterLines="0"/>
        <w:rPr>
          <w:rFonts w:hAnsi="宋体"/>
        </w:rPr>
      </w:pPr>
      <w:r>
        <w:rPr>
          <w:rFonts w:hint="eastAsia" w:hAnsi="宋体"/>
        </w:rPr>
        <w:t>投标报价</w:t>
      </w:r>
    </w:p>
    <w:p>
      <w:pPr>
        <w:pStyle w:val="4"/>
        <w:numPr>
          <w:ilvl w:val="1"/>
          <w:numId w:val="12"/>
        </w:numPr>
        <w:ind w:left="737" w:hanging="737"/>
        <w:rPr>
          <w:rFonts w:hAnsi="宋体"/>
        </w:rPr>
      </w:pPr>
      <w:r>
        <w:rPr>
          <w:rFonts w:hint="eastAsia" w:hAnsi="宋体"/>
        </w:rPr>
        <w:t>投标人应根据招标文件中第三部分用户需求书的要求，对照投标报价表格式规定的填报内容进行逐项报价。</w:t>
      </w:r>
    </w:p>
    <w:p>
      <w:pPr>
        <w:pStyle w:val="4"/>
        <w:numPr>
          <w:ilvl w:val="1"/>
          <w:numId w:val="12"/>
        </w:numPr>
        <w:ind w:left="737" w:hanging="737"/>
        <w:rPr>
          <w:rFonts w:hAnsi="宋体"/>
        </w:rPr>
      </w:pPr>
      <w:r>
        <w:rPr>
          <w:rFonts w:hint="eastAsia" w:hAnsi="宋体"/>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12"/>
        </w:numPr>
        <w:ind w:left="737" w:hanging="737"/>
        <w:rPr>
          <w:rFonts w:hAnsi="宋体"/>
        </w:rPr>
      </w:pPr>
      <w:r>
        <w:rPr>
          <w:rFonts w:hint="eastAsia" w:hAnsi="宋体"/>
        </w:rPr>
        <w:t>为顺利进行评标工作，投标人应提交用《投标资料表》中规定的文件格式制作的投标报价表，但所有数据以签字盖章的书面报价表为准。</w:t>
      </w:r>
    </w:p>
    <w:p>
      <w:pPr>
        <w:pStyle w:val="3"/>
        <w:tabs>
          <w:tab w:val="clear" w:pos="239"/>
        </w:tabs>
        <w:spacing w:beforeLines="0" w:afterLines="0"/>
        <w:rPr>
          <w:rFonts w:hAnsi="宋体"/>
        </w:rPr>
      </w:pPr>
      <w:r>
        <w:rPr>
          <w:rFonts w:hint="eastAsia" w:hAnsi="宋体"/>
        </w:rPr>
        <w:t>投标货币</w:t>
      </w:r>
    </w:p>
    <w:p>
      <w:pPr>
        <w:pStyle w:val="4"/>
        <w:rPr>
          <w:rFonts w:hAnsi="宋体"/>
        </w:rPr>
      </w:pPr>
      <w:r>
        <w:rPr>
          <w:rFonts w:hint="eastAsia" w:hAnsi="宋体"/>
        </w:rPr>
        <w:t>16.1   投标人提供的货物及相关服务在投标时必须用人民币报价。</w:t>
      </w:r>
    </w:p>
    <w:p>
      <w:pPr>
        <w:pStyle w:val="3"/>
        <w:tabs>
          <w:tab w:val="clear" w:pos="239"/>
        </w:tabs>
        <w:spacing w:beforeLines="0" w:afterLines="0"/>
        <w:rPr>
          <w:rFonts w:hAnsi="宋体"/>
        </w:rPr>
      </w:pPr>
      <w:r>
        <w:rPr>
          <w:rFonts w:hint="eastAsia" w:hAnsi="宋体"/>
        </w:rPr>
        <w:t>证明投标人合格和资格的文件</w:t>
      </w:r>
    </w:p>
    <w:p>
      <w:pPr>
        <w:pStyle w:val="4"/>
        <w:numPr>
          <w:ilvl w:val="1"/>
          <w:numId w:val="13"/>
        </w:numPr>
        <w:rPr>
          <w:rFonts w:hAnsi="宋体"/>
        </w:rPr>
      </w:pPr>
      <w:r>
        <w:rPr>
          <w:rFonts w:hint="eastAsia" w:hAnsi="宋体"/>
        </w:rPr>
        <w:t>投标人应提交证明其有资格参加投标和中标后有能力履行合同的文件，并作为其投标文件的一部分。</w:t>
      </w:r>
    </w:p>
    <w:p>
      <w:pPr>
        <w:pStyle w:val="4"/>
        <w:numPr>
          <w:ilvl w:val="1"/>
          <w:numId w:val="13"/>
        </w:numPr>
        <w:rPr>
          <w:rFonts w:hAnsi="宋体"/>
        </w:rPr>
      </w:pPr>
      <w:r>
        <w:rPr>
          <w:rFonts w:hint="eastAsia" w:hAnsi="宋体"/>
        </w:rPr>
        <w:t>投标人提交以下（但不限于以下）合格性证明文件。</w:t>
      </w:r>
    </w:p>
    <w:p>
      <w:pPr>
        <w:numPr>
          <w:ilvl w:val="0"/>
          <w:numId w:val="14"/>
        </w:numPr>
        <w:tabs>
          <w:tab w:val="left" w:pos="540"/>
        </w:tabs>
        <w:spacing w:after="120" w:line="360" w:lineRule="auto"/>
        <w:jc w:val="both"/>
        <w:rPr>
          <w:rFonts w:ascii="宋体" w:hAnsi="宋体"/>
        </w:rPr>
      </w:pPr>
      <w:r>
        <w:rPr>
          <w:rFonts w:hint="eastAsia" w:ascii="宋体" w:hAnsi="宋体"/>
        </w:rPr>
        <w:t>投标人营业执照副本复印件；</w:t>
      </w:r>
    </w:p>
    <w:p>
      <w:pPr>
        <w:numPr>
          <w:ilvl w:val="0"/>
          <w:numId w:val="14"/>
        </w:numPr>
        <w:tabs>
          <w:tab w:val="left" w:pos="540"/>
        </w:tabs>
        <w:spacing w:after="120" w:line="360" w:lineRule="auto"/>
        <w:jc w:val="both"/>
        <w:rPr>
          <w:rFonts w:ascii="宋体" w:hAnsi="宋体"/>
        </w:rPr>
      </w:pPr>
      <w:r>
        <w:rPr>
          <w:rFonts w:hint="eastAsia" w:ascii="宋体" w:hAnsi="宋体"/>
        </w:rPr>
        <w:t>投标人的资格声明；</w:t>
      </w:r>
    </w:p>
    <w:p>
      <w:pPr>
        <w:numPr>
          <w:ilvl w:val="0"/>
          <w:numId w:val="14"/>
        </w:numPr>
        <w:tabs>
          <w:tab w:val="left" w:pos="540"/>
        </w:tabs>
        <w:spacing w:after="120" w:line="360" w:lineRule="auto"/>
        <w:jc w:val="both"/>
        <w:rPr>
          <w:rFonts w:ascii="宋体" w:hAnsi="宋体"/>
        </w:rPr>
      </w:pPr>
      <w:r>
        <w:rPr>
          <w:rFonts w:hint="eastAsia" w:ascii="宋体" w:hAnsi="宋体"/>
        </w:rPr>
        <w:t>按《投标资料表》要求提供行政主管部门或行业协会授予的经销许可证。</w:t>
      </w:r>
    </w:p>
    <w:p>
      <w:pPr>
        <w:numPr>
          <w:ilvl w:val="0"/>
          <w:numId w:val="14"/>
        </w:numPr>
        <w:tabs>
          <w:tab w:val="left" w:pos="540"/>
          <w:tab w:val="clear" w:pos="720"/>
        </w:tabs>
        <w:spacing w:after="120" w:line="360" w:lineRule="auto"/>
        <w:ind w:left="540" w:hanging="540"/>
        <w:jc w:val="both"/>
        <w:rPr>
          <w:rFonts w:ascii="宋体" w:hAnsi="宋体"/>
        </w:rPr>
      </w:pPr>
      <w:r>
        <w:rPr>
          <w:rFonts w:hint="eastAsia" w:ascii="宋体" w:hAnsi="宋体"/>
        </w:rPr>
        <w:t>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Ansi="宋体"/>
        </w:rPr>
      </w:pPr>
      <w:r>
        <w:rPr>
          <w:rFonts w:hint="eastAsia" w:hAnsi="宋体"/>
        </w:rPr>
        <w:t>17.3   投标人提交的资格证明文件应满足以下（但不限于以下）要求：</w:t>
      </w:r>
    </w:p>
    <w:p>
      <w:pPr>
        <w:pStyle w:val="4"/>
        <w:numPr>
          <w:ilvl w:val="0"/>
          <w:numId w:val="15"/>
        </w:numPr>
        <w:rPr>
          <w:rFonts w:hAnsi="宋体"/>
        </w:rPr>
      </w:pPr>
      <w:r>
        <w:rPr>
          <w:rFonts w:hint="eastAsia" w:hAnsi="宋体"/>
        </w:rPr>
        <w:t>投标人必须具有健全稳定的组织机构，具备履行合同所需的人力、财力、物力和技术（包括设计、生产和服务等）能力，并提供相关证明文件；</w:t>
      </w:r>
    </w:p>
    <w:p>
      <w:pPr>
        <w:numPr>
          <w:ilvl w:val="0"/>
          <w:numId w:val="15"/>
        </w:numPr>
        <w:spacing w:line="360" w:lineRule="auto"/>
        <w:jc w:val="both"/>
        <w:rPr>
          <w:rFonts w:ascii="宋体" w:hAnsi="宋体"/>
        </w:rPr>
      </w:pPr>
      <w:r>
        <w:rPr>
          <w:rFonts w:hint="eastAsia" w:ascii="宋体" w:hAnsi="宋体"/>
        </w:rPr>
        <w:t>投标人按《投标资料表》及投标文件格式规定提供类似项目的业绩，并按招标文件第五部分提供的格式填报已完成的类似项目清单；</w:t>
      </w:r>
    </w:p>
    <w:p>
      <w:pPr>
        <w:numPr>
          <w:ilvl w:val="0"/>
          <w:numId w:val="15"/>
        </w:numPr>
        <w:spacing w:line="360" w:lineRule="auto"/>
        <w:jc w:val="both"/>
        <w:rPr>
          <w:rFonts w:ascii="宋体" w:hAnsi="宋体"/>
        </w:rPr>
      </w:pPr>
      <w:r>
        <w:rPr>
          <w:rFonts w:hint="eastAsia" w:ascii="宋体" w:hAnsi="宋体"/>
        </w:rPr>
        <w:t>投标人按《投标资料表》及投标文件格式规定提供年度财务报表；</w:t>
      </w:r>
    </w:p>
    <w:p>
      <w:pPr>
        <w:numPr>
          <w:ilvl w:val="0"/>
          <w:numId w:val="15"/>
        </w:numPr>
        <w:spacing w:line="360" w:lineRule="auto"/>
        <w:jc w:val="both"/>
        <w:rPr>
          <w:rFonts w:ascii="宋体" w:hAnsi="宋体"/>
        </w:rPr>
      </w:pPr>
      <w:r>
        <w:rPr>
          <w:rFonts w:hint="eastAsia" w:ascii="宋体" w:hAnsi="宋体"/>
        </w:rPr>
        <w:t>投标人参加本次投标前3年内，在经营活动及政府采购活动中没有重大违法记录，并出具相关申明函；</w:t>
      </w:r>
    </w:p>
    <w:p>
      <w:pPr>
        <w:numPr>
          <w:ilvl w:val="0"/>
          <w:numId w:val="15"/>
        </w:numPr>
        <w:spacing w:line="360" w:lineRule="auto"/>
        <w:jc w:val="both"/>
        <w:rPr>
          <w:rFonts w:ascii="宋体" w:hAnsi="宋体"/>
        </w:rPr>
      </w:pPr>
      <w:r>
        <w:rPr>
          <w:rFonts w:hint="eastAsia" w:ascii="宋体" w:hAnsi="宋体"/>
        </w:rPr>
        <w:t>如果投标人按照招标文件要求提供的主要货物不是投标人自己制造的，投标人应得到货物制造商同意其代理或在本次投标中提供该货物的有效授权（提供有效的代理证书或按招标文件第五部分的格式出具授权函）；</w:t>
      </w:r>
    </w:p>
    <w:p>
      <w:pPr>
        <w:numPr>
          <w:ilvl w:val="0"/>
          <w:numId w:val="15"/>
        </w:numPr>
        <w:spacing w:line="360" w:lineRule="auto"/>
        <w:jc w:val="both"/>
        <w:rPr>
          <w:rFonts w:ascii="宋体" w:hAnsi="宋体"/>
        </w:rPr>
      </w:pPr>
      <w:r>
        <w:rPr>
          <w:rFonts w:hint="eastAsia" w:ascii="宋体" w:hAnsi="宋体"/>
        </w:rPr>
        <w:t>货物制造商应具有较完善的质量保证体系，投标人应按招标文件第五部分的要求提供说明；</w:t>
      </w:r>
    </w:p>
    <w:p>
      <w:pPr>
        <w:numPr>
          <w:ilvl w:val="0"/>
          <w:numId w:val="15"/>
        </w:numPr>
        <w:spacing w:line="360" w:lineRule="auto"/>
        <w:jc w:val="both"/>
        <w:rPr>
          <w:rFonts w:ascii="宋体" w:hAnsi="宋体"/>
        </w:rPr>
      </w:pPr>
      <w:r>
        <w:rPr>
          <w:rFonts w:hint="eastAsia" w:ascii="宋体" w:hAnsi="宋体"/>
        </w:rPr>
        <w:t>投标人应具有为本次招标采购的货物提供长期的售后服务的能力，并按招标文件第五部分的要求提供说明和承诺；</w:t>
      </w:r>
    </w:p>
    <w:p>
      <w:pPr>
        <w:numPr>
          <w:ilvl w:val="0"/>
          <w:numId w:val="15"/>
        </w:numPr>
        <w:spacing w:line="360" w:lineRule="auto"/>
        <w:jc w:val="both"/>
        <w:rPr>
          <w:rFonts w:ascii="宋体" w:hAnsi="宋体"/>
        </w:rPr>
      </w:pPr>
      <w:r>
        <w:rPr>
          <w:rFonts w:hint="eastAsia" w:ascii="宋体" w:hAnsi="宋体"/>
        </w:rPr>
        <w:t>投标人应按《投标资料表》及投标文件格式要求，提供有关证明其信誉、资格的文件复印件或其他证明文件（包括经过年审合格的税务登记证、有关资质等级证书、生产许可证（仅适用于国内制造商）等）；</w:t>
      </w:r>
    </w:p>
    <w:p>
      <w:pPr>
        <w:numPr>
          <w:ilvl w:val="0"/>
          <w:numId w:val="15"/>
        </w:numPr>
        <w:spacing w:line="360" w:lineRule="auto"/>
        <w:jc w:val="both"/>
        <w:rPr>
          <w:rFonts w:ascii="宋体" w:hAnsi="宋体"/>
        </w:rPr>
      </w:pPr>
      <w:r>
        <w:rPr>
          <w:rFonts w:hint="eastAsia" w:ascii="宋体" w:hAnsi="宋体"/>
        </w:rPr>
        <w:t>如果《投标资料表》允许、且投标人拟将本招标项目的非主体、非关键性工作交由他人完成（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3"/>
        <w:tabs>
          <w:tab w:val="clear" w:pos="239"/>
        </w:tabs>
        <w:spacing w:beforeLines="0" w:afterLines="0"/>
        <w:rPr>
          <w:rFonts w:hAnsi="宋体"/>
        </w:rPr>
      </w:pPr>
      <w:r>
        <w:rPr>
          <w:rFonts w:hint="eastAsia" w:hAnsi="宋体"/>
        </w:rPr>
        <w:t>证明货物的合格性和符合招标文件规定的文件</w:t>
      </w:r>
    </w:p>
    <w:p>
      <w:pPr>
        <w:pStyle w:val="4"/>
        <w:ind w:left="735" w:hanging="735" w:hangingChars="350"/>
        <w:rPr>
          <w:rFonts w:hAnsi="宋体"/>
        </w:rPr>
      </w:pPr>
      <w:r>
        <w:rPr>
          <w:rFonts w:hint="eastAsia" w:hAnsi="宋体"/>
        </w:rPr>
        <w:t>18.1   投标人应提交证明其拟提供的货物及相关服务符合招标文件规定的文件，包括投标报价表中对货物原产地的说明，并作为其投标文件的一部分。</w:t>
      </w:r>
    </w:p>
    <w:p>
      <w:pPr>
        <w:pStyle w:val="4"/>
        <w:ind w:left="735" w:hanging="735" w:hangingChars="350"/>
        <w:rPr>
          <w:rFonts w:hAnsi="宋体"/>
        </w:rPr>
      </w:pPr>
      <w:r>
        <w:rPr>
          <w:rFonts w:hint="eastAsia" w:hAnsi="宋体"/>
        </w:rPr>
        <w:t>18.2   证明货物及相关服务与招标文件的要求相一致的文件，可以是文字资料、图纸、数据和实物，包括如下：</w:t>
      </w:r>
    </w:p>
    <w:p>
      <w:pPr>
        <w:spacing w:line="360" w:lineRule="auto"/>
        <w:ind w:left="812" w:hanging="812"/>
        <w:jc w:val="both"/>
        <w:rPr>
          <w:rFonts w:ascii="宋体" w:hAnsi="宋体"/>
        </w:rPr>
      </w:pPr>
      <w:r>
        <w:rPr>
          <w:rFonts w:hint="eastAsia" w:ascii="宋体" w:hAnsi="宋体"/>
        </w:rPr>
        <w:t>（1）   货物的型号、规格；</w:t>
      </w:r>
    </w:p>
    <w:p>
      <w:pPr>
        <w:spacing w:line="360" w:lineRule="auto"/>
        <w:ind w:left="812" w:hanging="812"/>
        <w:jc w:val="both"/>
        <w:rPr>
          <w:rFonts w:ascii="宋体" w:hAnsi="宋体"/>
        </w:rPr>
      </w:pPr>
      <w:r>
        <w:rPr>
          <w:rFonts w:hint="eastAsia" w:ascii="宋体" w:hAnsi="宋体"/>
        </w:rPr>
        <w:t>（2）   货物主要技术指标和性能的详细说明（提供有关部门出具的检验报告，如果《投标资料表》要求的话）；</w:t>
      </w:r>
    </w:p>
    <w:p>
      <w:pPr>
        <w:spacing w:line="360" w:lineRule="auto"/>
        <w:ind w:left="812" w:hanging="812"/>
        <w:jc w:val="both"/>
        <w:rPr>
          <w:rFonts w:ascii="宋体" w:hAnsi="宋体"/>
          <w:bdr w:val="single" w:color="auto" w:sz="4" w:space="0"/>
        </w:rPr>
      </w:pPr>
      <w:r>
        <w:rPr>
          <w:rFonts w:hint="eastAsia" w:ascii="宋体" w:hAnsi="宋体"/>
        </w:rPr>
        <w:t>（3）   详细的合同项下提供货物及相关服务的执行时间表及其实施措施，明确标注出影响合同执行的关键时间及因素；</w:t>
      </w:r>
    </w:p>
    <w:p>
      <w:pPr>
        <w:tabs>
          <w:tab w:val="left" w:pos="720"/>
          <w:tab w:val="left" w:pos="900"/>
        </w:tabs>
        <w:spacing w:line="360" w:lineRule="auto"/>
        <w:ind w:left="720" w:hanging="720"/>
        <w:jc w:val="both"/>
        <w:rPr>
          <w:rFonts w:ascii="宋体" w:hAnsi="宋体"/>
        </w:rPr>
      </w:pPr>
      <w:r>
        <w:rPr>
          <w:rFonts w:hint="eastAsia" w:ascii="宋体" w:hAnsi="宋体"/>
        </w:rPr>
        <w:t>（4）   采购人在《投标资料表》规定的周期内正常、连续地使用货物所必需的备品备件、专用工具的清单，包括其货源及现行价格；</w:t>
      </w:r>
    </w:p>
    <w:p>
      <w:pPr>
        <w:spacing w:line="360" w:lineRule="auto"/>
        <w:ind w:left="720" w:hanging="720"/>
        <w:jc w:val="both"/>
        <w:rPr>
          <w:rFonts w:ascii="宋体" w:hAnsi="宋体"/>
        </w:rPr>
      </w:pPr>
      <w:r>
        <w:rPr>
          <w:rFonts w:hint="eastAsia" w:ascii="宋体" w:hAnsi="宋体"/>
        </w:rPr>
        <w:t>（5）   对照招标文件要求的技术规格，投标人逐条说明所提供的货物及相关服务已对招标文件中的技术规格作出了实质性的响应；或申明与技术规格条文的偏差和例外。特别是对于有具体参数要求的指标，投标人必须提供所投货物的具体参数值。</w:t>
      </w:r>
    </w:p>
    <w:p>
      <w:pPr>
        <w:pStyle w:val="4"/>
        <w:ind w:left="735" w:hanging="735" w:hangingChars="350"/>
        <w:rPr>
          <w:rFonts w:hAnsi="宋体"/>
        </w:rPr>
      </w:pPr>
      <w:r>
        <w:rPr>
          <w:rFonts w:hint="eastAsia" w:hAnsi="宋体"/>
        </w:rPr>
        <w:t>18.3   投标人在阐述投标人须知第18.2（2）时应注意：招标文件在技术规格中指出的工艺、材料和设备标准以及参照的牌号或分类号仅起说明作用，并没有任何限制性。投标人在投标中可以选用替代标准、牌号或分类号，但这些替代要实质上相当（或优）于技术规格的要求。</w:t>
      </w:r>
    </w:p>
    <w:p>
      <w:pPr>
        <w:pStyle w:val="3"/>
        <w:tabs>
          <w:tab w:val="clear" w:pos="239"/>
        </w:tabs>
        <w:spacing w:beforeLines="0" w:afterLines="0"/>
        <w:rPr>
          <w:rFonts w:hAnsi="宋体"/>
        </w:rPr>
      </w:pPr>
      <w:r>
        <w:rPr>
          <w:rFonts w:hint="eastAsia" w:hAnsi="宋体"/>
        </w:rPr>
        <w:t>投标保证金</w:t>
      </w:r>
    </w:p>
    <w:p>
      <w:pPr>
        <w:pStyle w:val="4"/>
        <w:numPr>
          <w:ilvl w:val="1"/>
          <w:numId w:val="16"/>
        </w:numPr>
        <w:tabs>
          <w:tab w:val="left" w:pos="4508"/>
        </w:tabs>
        <w:rPr>
          <w:rFonts w:hAnsi="宋体"/>
        </w:rPr>
      </w:pPr>
      <w:r>
        <w:rPr>
          <w:rFonts w:hint="eastAsia" w:hAnsi="宋体"/>
        </w:rPr>
        <w:t>投标人必须按《投标资料表》规定的数额提交投标保证金：</w:t>
      </w:r>
      <w:r>
        <w:rPr>
          <w:rFonts w:hint="eastAsia" w:hAnsi="宋体"/>
          <w:b/>
          <w:u w:val="single"/>
        </w:rPr>
        <w:t>人民币</w:t>
      </w:r>
      <w:r>
        <w:rPr>
          <w:rFonts w:hint="eastAsia" w:hAnsi="宋体"/>
          <w:b/>
          <w:u w:val="single"/>
          <w:lang w:eastAsia="zh-CN"/>
        </w:rPr>
        <w:t>叁万柒仟元</w:t>
      </w:r>
      <w:r>
        <w:rPr>
          <w:rFonts w:hint="eastAsia" w:hAnsi="宋体"/>
          <w:b/>
          <w:u w:val="single"/>
        </w:rPr>
        <w:t>整（¥</w:t>
      </w:r>
      <w:r>
        <w:rPr>
          <w:rFonts w:hint="eastAsia" w:hAnsi="宋体"/>
          <w:b/>
          <w:u w:val="single"/>
          <w:lang w:eastAsia="zh-CN"/>
        </w:rPr>
        <w:t>37,000.00</w:t>
      </w:r>
      <w:r>
        <w:rPr>
          <w:rFonts w:hint="eastAsia" w:hAnsi="宋体"/>
          <w:b/>
          <w:u w:val="single"/>
        </w:rPr>
        <w:t>元）</w:t>
      </w:r>
      <w:r>
        <w:rPr>
          <w:rFonts w:hint="eastAsia" w:hAnsi="宋体"/>
          <w:bCs/>
        </w:rPr>
        <w:t>，投标保证金</w:t>
      </w:r>
      <w:r>
        <w:rPr>
          <w:rFonts w:hint="eastAsia" w:hAnsi="宋体"/>
        </w:rPr>
        <w:t>作为其投标文件的一部分。</w:t>
      </w:r>
    </w:p>
    <w:p>
      <w:pPr>
        <w:pStyle w:val="4"/>
        <w:numPr>
          <w:ilvl w:val="1"/>
          <w:numId w:val="16"/>
        </w:numPr>
        <w:tabs>
          <w:tab w:val="left" w:pos="4508"/>
        </w:tabs>
        <w:rPr>
          <w:rFonts w:hAnsi="宋体"/>
        </w:rPr>
      </w:pPr>
      <w:r>
        <w:rPr>
          <w:rFonts w:hint="eastAsia" w:hAnsi="宋体"/>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6"/>
        </w:numPr>
        <w:tabs>
          <w:tab w:val="left" w:pos="4508"/>
        </w:tabs>
      </w:pPr>
    </w:p>
    <w:p>
      <w:pPr>
        <w:spacing w:line="360" w:lineRule="auto"/>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通过电汇、银行转账形式递交保证金，由投标人对公账户直接存入如下账户（交款时投标人向银行提供项目编号，由银行开具收款单盖章交给客户留底，作为保证金收取依据。）</w:t>
      </w:r>
    </w:p>
    <w:p>
      <w:pPr>
        <w:spacing w:line="360" w:lineRule="auto"/>
        <w:ind w:left="890" w:leftChars="424"/>
        <w:rPr>
          <w:rFonts w:ascii="宋体" w:hAnsi="宋体"/>
          <w:b/>
          <w:szCs w:val="21"/>
        </w:rPr>
      </w:pPr>
      <w:r>
        <w:rPr>
          <w:rFonts w:hint="eastAsia" w:ascii="宋体" w:hAnsi="宋体"/>
          <w:b/>
          <w:szCs w:val="21"/>
        </w:rPr>
        <w:t>收款人：</w:t>
      </w:r>
      <w:r>
        <w:rPr>
          <w:rFonts w:hint="eastAsia" w:ascii="Tahoma" w:hAnsi="Tahoma" w:cs="Tahoma"/>
          <w:b/>
          <w:iCs/>
        </w:rPr>
        <w:t>广东晓君招标采购代理有限公司</w:t>
      </w:r>
    </w:p>
    <w:p>
      <w:pPr>
        <w:spacing w:line="360" w:lineRule="auto"/>
        <w:ind w:left="718" w:leftChars="342" w:firstLine="179" w:firstLineChars="85"/>
        <w:rPr>
          <w:rFonts w:ascii="宋体" w:hAnsi="宋体"/>
          <w:b/>
          <w:szCs w:val="21"/>
        </w:rPr>
      </w:pPr>
      <w:r>
        <w:rPr>
          <w:rFonts w:hint="eastAsia" w:ascii="宋体" w:hAnsi="宋体"/>
          <w:b/>
          <w:szCs w:val="21"/>
        </w:rPr>
        <w:t>账号：80020000008889127</w:t>
      </w:r>
    </w:p>
    <w:p>
      <w:pPr>
        <w:spacing w:line="360" w:lineRule="auto"/>
        <w:ind w:left="718" w:leftChars="342" w:firstLine="179" w:firstLineChars="85"/>
        <w:rPr>
          <w:rFonts w:ascii="宋体" w:hAnsi="宋体"/>
          <w:b/>
          <w:szCs w:val="21"/>
        </w:rPr>
      </w:pPr>
      <w:r>
        <w:rPr>
          <w:rFonts w:hint="eastAsia" w:ascii="宋体" w:hAnsi="宋体"/>
          <w:b/>
          <w:szCs w:val="21"/>
        </w:rPr>
        <w:t>开户银行：</w:t>
      </w:r>
      <w:r>
        <w:rPr>
          <w:rFonts w:hint="eastAsia" w:ascii="宋体" w:hAnsi="宋体" w:cs="宋体"/>
          <w:b/>
          <w:szCs w:val="21"/>
        </w:rPr>
        <w:t>云浮市云城区安塘农村信用社</w:t>
      </w:r>
    </w:p>
    <w:p>
      <w:pPr>
        <w:spacing w:line="360" w:lineRule="auto"/>
        <w:ind w:left="718" w:leftChars="342" w:firstLine="179" w:firstLineChars="85"/>
        <w:rPr>
          <w:rFonts w:ascii="宋体" w:hAnsi="宋体"/>
          <w:b/>
        </w:rPr>
      </w:pPr>
      <w:r>
        <w:rPr>
          <w:rFonts w:hint="eastAsia" w:ascii="宋体" w:hAnsi="宋体"/>
          <w:b/>
        </w:rPr>
        <w:t>财务联系人：</w:t>
      </w:r>
      <w:r>
        <w:rPr>
          <w:rFonts w:hint="eastAsia" w:ascii="宋体" w:hAnsi="宋体"/>
          <w:b/>
          <w:szCs w:val="21"/>
        </w:rPr>
        <w:t>黄小姐</w:t>
      </w:r>
    </w:p>
    <w:p>
      <w:pPr>
        <w:spacing w:line="360" w:lineRule="auto"/>
        <w:ind w:left="718" w:leftChars="342" w:firstLine="179" w:firstLineChars="85"/>
        <w:rPr>
          <w:rFonts w:ascii="宋体" w:hAnsi="宋体"/>
          <w:b/>
        </w:rPr>
      </w:pPr>
      <w:r>
        <w:rPr>
          <w:rFonts w:hint="eastAsia" w:ascii="宋体" w:hAnsi="宋体"/>
          <w:b/>
        </w:rPr>
        <w:t>财务联系电话：0766-8399668</w:t>
      </w:r>
    </w:p>
    <w:p>
      <w:pPr>
        <w:spacing w:line="480" w:lineRule="auto"/>
        <w:ind w:left="1155" w:leftChars="550" w:firstLine="283" w:firstLineChars="135"/>
        <w:rPr>
          <w:rFonts w:ascii="宋体" w:hAnsi="宋体"/>
          <w:szCs w:val="21"/>
          <w:u w:val="single"/>
        </w:rPr>
      </w:pPr>
      <w:r>
        <w:rPr>
          <w:rFonts w:hint="eastAsia" w:ascii="宋体" w:hAnsi="宋体"/>
          <w:szCs w:val="21"/>
          <w:u w:val="single"/>
        </w:rPr>
        <w:t xml:space="preserve"> [递交投标保证金请注明：项目编号</w:t>
      </w:r>
      <w:r>
        <w:rPr>
          <w:rFonts w:hint="eastAsia" w:ascii="宋体" w:hAnsi="宋体"/>
          <w:szCs w:val="21"/>
          <w:u w:val="single"/>
          <w:lang w:eastAsia="zh-CN"/>
        </w:rPr>
        <w:t>445302-201806-160001-0015</w:t>
      </w:r>
      <w:r>
        <w:rPr>
          <w:rFonts w:hint="eastAsia" w:ascii="宋体" w:hAnsi="宋体"/>
          <w:szCs w:val="21"/>
          <w:u w:val="single"/>
        </w:rPr>
        <w:t xml:space="preserve">] </w:t>
      </w:r>
    </w:p>
    <w:p>
      <w:pPr>
        <w:spacing w:line="360" w:lineRule="auto"/>
        <w:ind w:left="896" w:leftChars="172" w:hanging="535" w:hangingChars="255"/>
        <w:rPr>
          <w:rFonts w:ascii="宋体" w:hAnsi="宋体"/>
          <w:szCs w:val="21"/>
          <w:u w:val="single"/>
        </w:rPr>
      </w:pPr>
      <w:r>
        <w:rPr>
          <w:rFonts w:hint="eastAsia" w:ascii="宋体" w:hAnsi="宋体" w:cs="Tahoma"/>
          <w:iCs/>
        </w:rPr>
        <w:t>（2）</w:t>
      </w:r>
      <w:r>
        <w:rPr>
          <w:rFonts w:ascii="宋体" w:hAnsi="宋体" w:cs="Tahoma"/>
          <w:iCs/>
        </w:rPr>
        <w:t>保证金的提交要求：</w:t>
      </w:r>
      <w:r>
        <w:rPr>
          <w:rFonts w:hint="eastAsia" w:ascii="宋体" w:hAnsi="宋体"/>
          <w:b/>
          <w:color w:val="auto"/>
        </w:rPr>
        <w:t>由</w:t>
      </w:r>
      <w:r>
        <w:rPr>
          <w:rFonts w:hint="eastAsia" w:ascii="宋体" w:hAnsi="宋体"/>
          <w:b/>
          <w:color w:val="auto"/>
          <w:lang w:eastAsia="zh-CN"/>
        </w:rPr>
        <w:t>投标人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投标</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。报价保证金交纳凭据须按招标文件第五部分《投标文件要求》格式提供</w:t>
      </w:r>
      <w:r>
        <w:rPr>
          <w:rFonts w:hint="eastAsia" w:ascii="宋体" w:hAnsi="宋体" w:eastAsia="宋体" w:cs="宋体"/>
          <w:b/>
          <w:iCs/>
          <w:color w:val="auto"/>
        </w:rPr>
        <w:t>。为了提高政府采购效率，节约社会交易成本与时间，我司希望购买了</w:t>
      </w:r>
      <w:r>
        <w:rPr>
          <w:rFonts w:hint="eastAsia" w:ascii="宋体" w:hAnsi="宋体" w:cs="宋体"/>
          <w:b/>
          <w:iCs/>
          <w:color w:val="auto"/>
          <w:lang w:eastAsia="zh-CN"/>
        </w:rPr>
        <w:t>招标</w:t>
      </w:r>
      <w:r>
        <w:rPr>
          <w:rFonts w:hint="eastAsia" w:ascii="宋体" w:hAnsi="宋体" w:eastAsia="宋体" w:cs="宋体"/>
          <w:b/>
          <w:iCs/>
          <w:color w:val="auto"/>
        </w:rPr>
        <w:t>文件而决定不参加本次投标的投标人，在投标文件递交截止时间的3日前，按《投标邀请》中的联系方式，以书面形式告知采购代理机构。对您的支持与配合，谨此致谢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r>
        <w:rPr>
          <w:rFonts w:hint="eastAsia" w:ascii="宋体" w:hAnsi="宋体" w:cs="Tahoma"/>
          <w:iCs/>
        </w:rPr>
        <w:t>。</w:t>
      </w:r>
    </w:p>
    <w:p>
      <w:pPr>
        <w:spacing w:line="360" w:lineRule="auto"/>
        <w:ind w:left="896" w:leftChars="172" w:right="31" w:rightChars="15" w:hanging="535" w:hangingChars="255"/>
        <w:rPr>
          <w:rFonts w:ascii="宋体" w:hAnsi="宋体"/>
          <w:szCs w:val="21"/>
        </w:rPr>
      </w:pPr>
      <w:r>
        <w:rPr>
          <w:rFonts w:hint="eastAsia" w:ascii="Tahoma" w:hAnsi="Tahoma" w:cs="Tahoma"/>
          <w:iCs/>
        </w:rPr>
        <w:t>（3）投标保证金银行划帐后，请把划帐单传真到代理公司</w:t>
      </w:r>
      <w:r>
        <w:rPr>
          <w:rFonts w:ascii="Tahoma" w:hAnsi="Tahoma" w:cs="Tahoma"/>
          <w:iCs/>
        </w:rPr>
        <w:t>(</w:t>
      </w:r>
      <w:r>
        <w:rPr>
          <w:rFonts w:hint="eastAsia" w:ascii="Tahoma" w:hAnsi="Tahoma" w:cs="Tahoma"/>
          <w:iCs/>
        </w:rPr>
        <w:t>0766-8399669</w:t>
      </w:r>
      <w:r>
        <w:rPr>
          <w:rFonts w:ascii="Tahoma" w:hAnsi="Tahoma" w:cs="Tahoma"/>
          <w:iCs/>
        </w:rPr>
        <w:t>)</w:t>
      </w:r>
      <w:r>
        <w:rPr>
          <w:rFonts w:hint="eastAsia" w:ascii="Tahoma" w:hAnsi="Tahoma" w:cs="Tahoma"/>
          <w:iCs/>
        </w:rPr>
        <w:t>，并注明项目编号，以方便统计之用。</w:t>
      </w:r>
    </w:p>
    <w:p>
      <w:pPr>
        <w:pStyle w:val="4"/>
        <w:ind w:left="735" w:hanging="735" w:hangingChars="350"/>
        <w:rPr>
          <w:rFonts w:hAnsi="宋体"/>
        </w:rPr>
      </w:pPr>
      <w:r>
        <w:rPr>
          <w:rFonts w:hint="eastAsia" w:hAnsi="宋体"/>
        </w:rPr>
        <w:t>19.4   有下列情况之一的，投标保证金不予退还：</w:t>
      </w:r>
    </w:p>
    <w:p>
      <w:pPr>
        <w:pStyle w:val="4"/>
        <w:ind w:left="735" w:hanging="735" w:hangingChars="350"/>
        <w:rPr>
          <w:rFonts w:hAnsi="宋体"/>
        </w:rPr>
      </w:pPr>
      <w:r>
        <w:rPr>
          <w:rFonts w:hint="eastAsia" w:hAnsi="宋体"/>
        </w:rPr>
        <w:t>19.4.1 供应商在提交响应文件截止时间后撤回响应文件的；</w:t>
      </w:r>
    </w:p>
    <w:p>
      <w:pPr>
        <w:pStyle w:val="4"/>
        <w:ind w:left="735" w:hanging="735" w:hangingChars="350"/>
        <w:rPr>
          <w:rFonts w:hAnsi="宋体"/>
        </w:rPr>
      </w:pPr>
      <w:r>
        <w:rPr>
          <w:rFonts w:hint="eastAsia" w:hAnsi="宋体"/>
        </w:rPr>
        <w:t>19.4.2 供应商在响应文件中提供虚假材料的；</w:t>
      </w:r>
    </w:p>
    <w:p>
      <w:pPr>
        <w:pStyle w:val="4"/>
        <w:ind w:left="735" w:hanging="735" w:hangingChars="350"/>
        <w:rPr>
          <w:rFonts w:hAnsi="宋体"/>
        </w:rPr>
      </w:pPr>
      <w:r>
        <w:rPr>
          <w:rFonts w:hint="eastAsia" w:hAnsi="宋体"/>
        </w:rPr>
        <w:t>19.4.3 除因不可抗力或招标文件认可的情况以外，成交供应商不与采购人签订合同的；</w:t>
      </w:r>
    </w:p>
    <w:p>
      <w:pPr>
        <w:pStyle w:val="4"/>
        <w:ind w:left="735" w:hanging="735" w:hangingChars="350"/>
        <w:rPr>
          <w:rFonts w:hAnsi="宋体"/>
        </w:rPr>
      </w:pPr>
      <w:r>
        <w:rPr>
          <w:rFonts w:hint="eastAsia" w:hAnsi="宋体"/>
        </w:rPr>
        <w:t>19.4.4 供应商与采购人、其他供应商或者采购代理机构恶意串通的；</w:t>
      </w:r>
    </w:p>
    <w:p>
      <w:pPr>
        <w:pStyle w:val="4"/>
        <w:ind w:left="735" w:hanging="735" w:hangingChars="350"/>
        <w:rPr>
          <w:rFonts w:hAnsi="宋体"/>
        </w:rPr>
      </w:pPr>
      <w:r>
        <w:rPr>
          <w:rFonts w:hint="eastAsia" w:hAnsi="宋体"/>
        </w:rPr>
        <w:t>19.4.5成交供应商未按本须知规定缴纳招标代理服务费。</w:t>
      </w:r>
    </w:p>
    <w:p>
      <w:pPr>
        <w:pStyle w:val="4"/>
        <w:ind w:left="735" w:hanging="735" w:hangingChars="350"/>
        <w:rPr>
          <w:rFonts w:hAnsi="宋体"/>
        </w:rPr>
      </w:pPr>
      <w:r>
        <w:rPr>
          <w:rFonts w:hint="eastAsia" w:hAnsi="宋体"/>
        </w:rPr>
        <w:t>19.4.6 依法取消成交资格；</w:t>
      </w:r>
    </w:p>
    <w:p>
      <w:pPr>
        <w:pStyle w:val="4"/>
        <w:ind w:left="735" w:hanging="735" w:hangingChars="350"/>
        <w:rPr>
          <w:rFonts w:hAnsi="宋体"/>
        </w:rPr>
      </w:pPr>
      <w:r>
        <w:rPr>
          <w:rFonts w:hint="eastAsia" w:hAnsi="宋体"/>
        </w:rPr>
        <w:t>19.4.7 将成交项目转让给他人，或者在招标文件中未说明，且未经采购人同意，违反招标文件规定，将成交项目分包给他人的；</w:t>
      </w:r>
    </w:p>
    <w:p>
      <w:pPr>
        <w:pStyle w:val="4"/>
        <w:ind w:left="735" w:hanging="735" w:hangingChars="350"/>
        <w:rPr>
          <w:rFonts w:hAnsi="宋体"/>
        </w:rPr>
      </w:pPr>
      <w:r>
        <w:rPr>
          <w:rFonts w:hint="eastAsia" w:hAnsi="宋体"/>
        </w:rPr>
        <w:t>19.4.8 招标文件规定的其他情形</w:t>
      </w:r>
    </w:p>
    <w:p>
      <w:pPr>
        <w:pStyle w:val="4"/>
        <w:ind w:left="735" w:hanging="735" w:hangingChars="350"/>
        <w:rPr>
          <w:rFonts w:hAnsi="宋体"/>
        </w:rPr>
      </w:pPr>
      <w:r>
        <w:rPr>
          <w:rFonts w:hint="eastAsia" w:hAnsi="宋体"/>
        </w:rPr>
        <w:t xml:space="preserve">19.5   </w:t>
      </w:r>
      <w:r>
        <w:rPr>
          <w:rFonts w:hint="eastAsia" w:hAnsi="宋体"/>
          <w:spacing w:val="-4"/>
          <w:szCs w:val="21"/>
        </w:rPr>
        <w:t>未中标供应商的投标保证金，将按本须知规定的投标有效期满后三十天内或在发出《中标通知书》之日后5个工作日内原额退还；</w:t>
      </w:r>
      <w:r>
        <w:rPr>
          <w:rFonts w:hAnsi="宋体"/>
        </w:rPr>
        <w:t>如有质疑或投诉，采购代理机构将在质疑和投诉处理完毕后不计利息原额退还。</w:t>
      </w:r>
      <w:r>
        <w:rPr>
          <w:rFonts w:hint="eastAsia" w:hAnsi="宋体"/>
          <w:spacing w:val="-4"/>
          <w:szCs w:val="21"/>
        </w:rPr>
        <w:t>（以先到的时间为准，在此时限内退回的保证金不计利息）</w:t>
      </w:r>
      <w:r>
        <w:rPr>
          <w:rFonts w:hint="eastAsia" w:hAnsi="宋体"/>
        </w:rPr>
        <w:t>。</w:t>
      </w:r>
    </w:p>
    <w:p>
      <w:pPr>
        <w:pStyle w:val="4"/>
        <w:rPr>
          <w:rFonts w:hAnsi="宋体"/>
        </w:rPr>
      </w:pPr>
      <w:r>
        <w:rPr>
          <w:rFonts w:hint="eastAsia" w:hAnsi="宋体"/>
        </w:rPr>
        <w:t>19.6   中标供应商的投标保证金的退还必须同时满足以下要求：</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中标供应商按本须知的规定签订了中标合同；</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中标供应商按本须知第35条的规定交纳了履约保证金（如果《投标资料表》要求的话）；</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中标供应商按本须知的规定支付了中标服务费。</w:t>
      </w:r>
    </w:p>
    <w:p>
      <w:pPr>
        <w:pStyle w:val="4"/>
        <w:rPr>
          <w:rFonts w:hAnsi="宋体"/>
        </w:rPr>
      </w:pPr>
      <w:r>
        <w:rPr>
          <w:rFonts w:hint="eastAsia" w:hAnsi="宋体"/>
        </w:rPr>
        <w:t>19.7   下列任何一种情况发生时，投标保证金将被没收：</w:t>
      </w:r>
    </w:p>
    <w:p>
      <w:pPr>
        <w:numPr>
          <w:ilvl w:val="0"/>
          <w:numId w:val="18"/>
        </w:numPr>
        <w:tabs>
          <w:tab w:val="left" w:pos="720"/>
        </w:tabs>
        <w:spacing w:line="360" w:lineRule="auto"/>
        <w:jc w:val="both"/>
        <w:rPr>
          <w:rFonts w:ascii="宋体" w:hAnsi="宋体"/>
        </w:rPr>
      </w:pPr>
      <w:r>
        <w:rPr>
          <w:rFonts w:hint="eastAsia" w:ascii="宋体" w:hAnsi="宋体"/>
        </w:rPr>
        <w:t>投标人在招标文件规定的投标有效期内撤回其投标；</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中标供应商在规定期限内未能根据投标人须知的规定签订合同；</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中标供应商在规定期限内未能按本须知的规定提交履约保证金。</w:t>
      </w:r>
    </w:p>
    <w:p>
      <w:pPr>
        <w:pStyle w:val="3"/>
        <w:tabs>
          <w:tab w:val="clear" w:pos="239"/>
        </w:tabs>
        <w:spacing w:beforeLines="0" w:afterLines="0"/>
        <w:rPr>
          <w:rFonts w:hAnsi="宋体"/>
        </w:rPr>
      </w:pPr>
      <w:r>
        <w:rPr>
          <w:rFonts w:hint="eastAsia" w:hAnsi="宋体"/>
        </w:rPr>
        <w:t>知识产权</w:t>
      </w:r>
    </w:p>
    <w:p>
      <w:pPr>
        <w:pStyle w:val="4"/>
        <w:numPr>
          <w:ilvl w:val="1"/>
          <w:numId w:val="19"/>
        </w:numPr>
        <w:rPr>
          <w:rFonts w:hAnsi="宋体"/>
        </w:rPr>
      </w:pPr>
      <w:r>
        <w:rPr>
          <w:rFonts w:hint="eastAsia" w:hAnsi="宋体"/>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9"/>
        </w:numPr>
        <w:rPr>
          <w:rFonts w:hAnsi="宋体"/>
        </w:rPr>
      </w:pPr>
      <w:r>
        <w:rPr>
          <w:rFonts w:hint="eastAsia" w:hAnsi="宋体"/>
        </w:rPr>
        <w:t>投标价应包含所有应向所有权人支付的专利权、商标权或其它知识产权的有关费用及税费。</w:t>
      </w:r>
    </w:p>
    <w:p>
      <w:pPr>
        <w:pStyle w:val="3"/>
        <w:tabs>
          <w:tab w:val="clear" w:pos="239"/>
        </w:tabs>
        <w:spacing w:beforeLines="0" w:afterLines="0"/>
        <w:rPr>
          <w:rFonts w:hAnsi="宋体"/>
        </w:rPr>
      </w:pPr>
      <w:r>
        <w:rPr>
          <w:rFonts w:hint="eastAsia" w:hAnsi="宋体"/>
        </w:rPr>
        <w:t>投标有效期</w:t>
      </w:r>
    </w:p>
    <w:p>
      <w:pPr>
        <w:pStyle w:val="4"/>
        <w:numPr>
          <w:ilvl w:val="1"/>
          <w:numId w:val="20"/>
        </w:numPr>
        <w:rPr>
          <w:rFonts w:hAnsi="宋体"/>
        </w:rPr>
      </w:pPr>
      <w:r>
        <w:rPr>
          <w:rFonts w:hint="eastAsia" w:hAnsi="宋体"/>
        </w:rPr>
        <w:t>投标文件应在《投标资料表》规定的时间内保持有效。投标有效期比规定时间短的将被视为非响应性投标而予以拒绝。</w:t>
      </w:r>
    </w:p>
    <w:p>
      <w:pPr>
        <w:pStyle w:val="4"/>
        <w:numPr>
          <w:ilvl w:val="1"/>
          <w:numId w:val="20"/>
        </w:numPr>
        <w:rPr>
          <w:rFonts w:hAnsi="宋体"/>
        </w:rPr>
      </w:pPr>
      <w:r>
        <w:rPr>
          <w:rFonts w:hint="eastAsia" w:hAnsi="宋体"/>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tabs>
          <w:tab w:val="clear" w:pos="239"/>
        </w:tabs>
        <w:spacing w:beforeLines="0" w:afterLines="0"/>
        <w:rPr>
          <w:rFonts w:hAnsi="宋体"/>
        </w:rPr>
      </w:pPr>
      <w:r>
        <w:rPr>
          <w:rFonts w:hint="eastAsia" w:hAnsi="宋体"/>
        </w:rPr>
        <w:t>投标文件的式样和签署</w:t>
      </w:r>
    </w:p>
    <w:p>
      <w:pPr>
        <w:pStyle w:val="4"/>
        <w:numPr>
          <w:ilvl w:val="1"/>
          <w:numId w:val="21"/>
        </w:numPr>
        <w:rPr>
          <w:rFonts w:hAnsi="宋体"/>
        </w:rPr>
      </w:pPr>
      <w:r>
        <w:rPr>
          <w:rFonts w:hint="eastAsia" w:hAnsi="宋体"/>
        </w:rPr>
        <w:t>投标人应准备投标文件一份正本和《投标资料表》规定的副本份数，每套投标文件须清楚地标明“正本”或“副本”、包组号。</w:t>
      </w:r>
      <w:r>
        <w:rPr>
          <w:rFonts w:hint="eastAsia" w:hAnsi="宋体"/>
          <w:b/>
          <w:bCs/>
        </w:rPr>
        <w:t>一旦正本和副本不符，以正本为准</w:t>
      </w:r>
      <w:r>
        <w:rPr>
          <w:rFonts w:hint="eastAsia" w:hAnsi="宋体"/>
        </w:rPr>
        <w:t>，</w:t>
      </w:r>
      <w:r>
        <w:rPr>
          <w:rFonts w:hint="eastAsia" w:hAnsi="宋体"/>
          <w:b/>
          <w:bCs/>
        </w:rPr>
        <w:t>正本每一页均须加盖公章</w:t>
      </w:r>
      <w:r>
        <w:rPr>
          <w:rFonts w:hint="eastAsia" w:hAnsi="宋体"/>
        </w:rPr>
        <w:t xml:space="preserve">。 </w:t>
      </w:r>
    </w:p>
    <w:p>
      <w:pPr>
        <w:pStyle w:val="4"/>
        <w:numPr>
          <w:ilvl w:val="1"/>
          <w:numId w:val="21"/>
        </w:numPr>
        <w:rPr>
          <w:rFonts w:hAnsi="宋体"/>
        </w:rPr>
      </w:pPr>
      <w:r>
        <w:rPr>
          <w:rFonts w:hint="eastAsia" w:hAnsi="宋体"/>
        </w:rPr>
        <w:t>投标人应同时提交与投标文件中报价、技术部分的正本内容相同（图片及印刷文件除外）的</w:t>
      </w:r>
      <w:r>
        <w:rPr>
          <w:rFonts w:hint="eastAsia" w:hAnsi="宋体"/>
          <w:b/>
          <w:bCs/>
        </w:rPr>
        <w:t>电子文件一套（以U盘形式）并附在正本里</w:t>
      </w:r>
      <w:r>
        <w:rPr>
          <w:rFonts w:hint="eastAsia" w:hAnsi="宋体"/>
        </w:rPr>
        <w:t>，文件格式要求采用《投标资料表》中规定的文件格式制作，如电子文件与书面文件不符时，以书面文件为准。</w:t>
      </w:r>
      <w:r>
        <w:rPr>
          <w:rFonts w:hint="eastAsia"/>
        </w:rPr>
        <w:t>不按以上要求递交的，视为</w:t>
      </w:r>
      <w:r>
        <w:rPr>
          <w:rFonts w:hint="eastAsia" w:hAnsi="宋体"/>
        </w:rPr>
        <w:t>投标文件不完整</w:t>
      </w:r>
      <w:r>
        <w:rPr>
          <w:rFonts w:hint="eastAsia"/>
        </w:rPr>
        <w:t>。</w:t>
      </w:r>
    </w:p>
    <w:p>
      <w:pPr>
        <w:pStyle w:val="4"/>
        <w:numPr>
          <w:ilvl w:val="1"/>
          <w:numId w:val="21"/>
        </w:numPr>
        <w:rPr>
          <w:rFonts w:hAnsi="宋体"/>
        </w:rPr>
      </w:pPr>
      <w:r>
        <w:rPr>
          <w:rFonts w:hint="eastAsia" w:hAnsi="宋体"/>
        </w:rPr>
        <w:t>投标文件正本须用A4纸及不褪色墨水书写或打印，由投标人的法定代表人或经其正式授权的代表签字。授权代表须将以书面形式出具的“授权证书”附在投标文件中。</w:t>
      </w:r>
    </w:p>
    <w:p>
      <w:pPr>
        <w:pStyle w:val="4"/>
        <w:numPr>
          <w:ilvl w:val="1"/>
          <w:numId w:val="21"/>
        </w:numPr>
        <w:rPr>
          <w:rFonts w:hAnsi="宋体"/>
        </w:rPr>
      </w:pPr>
      <w:r>
        <w:rPr>
          <w:rFonts w:hint="eastAsia" w:hAnsi="宋体"/>
        </w:rPr>
        <w:t>投标文件的任何行间插字、涂改和增删，必须由投标人加盖公章才有效。</w:t>
      </w:r>
    </w:p>
    <w:p>
      <w:pPr>
        <w:pStyle w:val="4"/>
        <w:numPr>
          <w:ilvl w:val="1"/>
          <w:numId w:val="21"/>
        </w:numPr>
        <w:rPr>
          <w:rFonts w:hAnsi="宋体"/>
        </w:rPr>
      </w:pPr>
      <w:r>
        <w:rPr>
          <w:rFonts w:hint="eastAsia" w:hAnsi="宋体"/>
        </w:rPr>
        <w:t>投标文件的正本，招标文件中已明示需盖章签名处，均须由投标人加盖投标人公章，并经投标人法定代表人或其授权代表签名。如果《投标资料表》允许投标人为联合体，联合体在签署投标文件时应在投标人名称后面注明“联合体”字样。</w:t>
      </w:r>
    </w:p>
    <w:p>
      <w:pPr>
        <w:pStyle w:val="4"/>
        <w:numPr>
          <w:ilvl w:val="1"/>
          <w:numId w:val="21"/>
        </w:numPr>
        <w:rPr>
          <w:rFonts w:hAnsi="宋体"/>
        </w:rPr>
      </w:pPr>
      <w:r>
        <w:rPr>
          <w:rFonts w:hint="eastAsia" w:hAnsi="宋体"/>
        </w:rPr>
        <w:t>投标文件副本可采用投标文件的正本复印而成，A4纸装订成册，否则视为投标文件不完整。</w:t>
      </w:r>
    </w:p>
    <w:p>
      <w:pPr>
        <w:pStyle w:val="4"/>
        <w:numPr>
          <w:ilvl w:val="1"/>
          <w:numId w:val="21"/>
        </w:numPr>
        <w:rPr>
          <w:rFonts w:hAnsi="宋体"/>
        </w:rPr>
      </w:pPr>
      <w:r>
        <w:rPr>
          <w:rFonts w:hint="eastAsia" w:hAnsi="宋体"/>
        </w:rPr>
        <w:t>没有按照要求递交投标文件及传真和电传的投标文件将被拒绝。</w:t>
      </w:r>
    </w:p>
    <w:p>
      <w:pPr>
        <w:pStyle w:val="2"/>
        <w:spacing w:before="468" w:after="468" w:line="360" w:lineRule="auto"/>
        <w:rPr>
          <w:rFonts w:ascii="宋体" w:hAnsi="宋体"/>
          <w:sz w:val="32"/>
          <w:szCs w:val="32"/>
        </w:rPr>
      </w:pPr>
      <w:bookmarkStart w:id="9" w:name="_Toc42952417"/>
      <w:r>
        <w:rPr>
          <w:rFonts w:hint="eastAsia" w:ascii="宋体" w:hAnsi="宋体"/>
          <w:sz w:val="32"/>
          <w:szCs w:val="32"/>
        </w:rPr>
        <w:t>四、投标文件的递交</w:t>
      </w:r>
      <w:bookmarkEnd w:id="9"/>
    </w:p>
    <w:p>
      <w:pPr>
        <w:pStyle w:val="3"/>
        <w:tabs>
          <w:tab w:val="clear" w:pos="239"/>
        </w:tabs>
        <w:spacing w:beforeLines="0" w:afterLines="0"/>
        <w:rPr>
          <w:rFonts w:hAnsi="宋体"/>
        </w:rPr>
      </w:pPr>
      <w:r>
        <w:rPr>
          <w:rFonts w:hint="eastAsia" w:hAnsi="宋体"/>
        </w:rPr>
        <w:t>投标文件的密封和标记</w:t>
      </w:r>
    </w:p>
    <w:p>
      <w:pPr>
        <w:pStyle w:val="4"/>
        <w:ind w:left="735" w:hanging="735" w:hangingChars="350"/>
        <w:rPr>
          <w:rFonts w:hAnsi="宋体"/>
        </w:rPr>
      </w:pPr>
      <w:r>
        <w:rPr>
          <w:rFonts w:hint="eastAsia" w:hAnsi="宋体"/>
        </w:rPr>
        <w:t>23.1   投标人应将投标文件正本和所有的副本分开密封装在封套中，封套须加盖公章且在封套上标明“正本”“副本”字样。</w:t>
      </w:r>
    </w:p>
    <w:p>
      <w:pPr>
        <w:pStyle w:val="4"/>
        <w:ind w:left="735" w:hanging="735" w:hangingChars="350"/>
        <w:rPr>
          <w:rFonts w:hAnsi="宋体"/>
        </w:rPr>
      </w:pPr>
      <w:r>
        <w:rPr>
          <w:rFonts w:hint="eastAsia" w:hAnsi="宋体"/>
        </w:rPr>
        <w:t>23.2  封套均应按以下要求标记：</w:t>
      </w:r>
    </w:p>
    <w:tbl>
      <w:tblPr>
        <w:tblStyle w:val="41"/>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tcPr>
          <w:p>
            <w:pPr>
              <w:spacing w:line="360" w:lineRule="auto"/>
              <w:jc w:val="right"/>
              <w:rPr>
                <w:rFonts w:ascii="宋体" w:hAnsi="宋体"/>
                <w:szCs w:val="21"/>
              </w:rPr>
            </w:pPr>
            <w:r>
              <w:rPr>
                <w:rFonts w:hint="eastAsia" w:ascii="宋体" w:hAnsi="宋体"/>
                <w:szCs w:val="21"/>
              </w:rPr>
              <w:t>（正本/副本/唱标信封）</w:t>
            </w:r>
          </w:p>
          <w:p>
            <w:pPr>
              <w:spacing w:line="360" w:lineRule="auto"/>
              <w:rPr>
                <w:rFonts w:ascii="宋体" w:hAnsi="宋体"/>
                <w:szCs w:val="21"/>
              </w:rPr>
            </w:pPr>
            <w:r>
              <w:rPr>
                <w:rFonts w:hint="eastAsia" w:ascii="宋体" w:hAnsi="宋体"/>
                <w:szCs w:val="21"/>
              </w:rPr>
              <w:t>“于      年     月     日     时    分之前不准启封”（即投标截止时间）</w:t>
            </w:r>
          </w:p>
          <w:p>
            <w:pPr>
              <w:spacing w:line="360" w:lineRule="auto"/>
              <w:rPr>
                <w:rFonts w:hint="eastAsia" w:ascii="Tahoma" w:hAnsi="Tahoma" w:eastAsia="宋体" w:cs="Tahoma"/>
                <w:kern w:val="28"/>
                <w:szCs w:val="21"/>
                <w:lang w:eastAsia="zh-CN"/>
              </w:rPr>
            </w:pPr>
            <w:r>
              <w:rPr>
                <w:rFonts w:hint="eastAsia" w:ascii="宋体" w:hAnsi="宋体"/>
                <w:szCs w:val="21"/>
              </w:rPr>
              <w:t>项目名称：</w:t>
            </w:r>
            <w:r>
              <w:rPr>
                <w:rFonts w:hint="eastAsia" w:ascii="Tahoma" w:hAnsi="Tahoma" w:cs="Tahoma"/>
                <w:kern w:val="28"/>
              </w:rPr>
              <w:t xml:space="preserve"> </w:t>
            </w:r>
            <w:r>
              <w:rPr>
                <w:rFonts w:hint="eastAsia" w:ascii="Tahoma" w:hAnsi="Tahoma" w:cs="Tahoma"/>
                <w:kern w:val="28"/>
                <w:lang w:eastAsia="zh-CN"/>
              </w:rPr>
              <w:t>2018-2020年新旧云六公路洒水降尘服务项目</w:t>
            </w:r>
          </w:p>
          <w:p>
            <w:pPr>
              <w:spacing w:line="360" w:lineRule="auto"/>
              <w:rPr>
                <w:rFonts w:ascii="宋体" w:hAnsi="宋体"/>
                <w:szCs w:val="21"/>
              </w:rPr>
            </w:pPr>
            <w:r>
              <w:rPr>
                <w:rFonts w:hint="eastAsia" w:ascii="宋体" w:hAnsi="宋体"/>
                <w:szCs w:val="21"/>
              </w:rPr>
              <w:t>收件人名称：广东晓君招标采购代理有限公司</w:t>
            </w:r>
          </w:p>
          <w:p>
            <w:pPr>
              <w:spacing w:line="360" w:lineRule="auto"/>
              <w:rPr>
                <w:rFonts w:hint="eastAsia" w:ascii="宋体" w:hAnsi="宋体" w:eastAsia="宋体"/>
                <w:szCs w:val="21"/>
                <w:lang w:eastAsia="zh-CN"/>
              </w:rPr>
            </w:pPr>
            <w:r>
              <w:rPr>
                <w:rFonts w:hint="eastAsia" w:ascii="宋体" w:hAnsi="宋体"/>
                <w:szCs w:val="21"/>
              </w:rPr>
              <w:t>招标编号：</w:t>
            </w:r>
            <w:r>
              <w:rPr>
                <w:rFonts w:hint="eastAsia" w:ascii="宋体" w:hAnsi="宋体"/>
                <w:szCs w:val="21"/>
                <w:lang w:eastAsia="zh-CN"/>
              </w:rPr>
              <w:t>445302-201806-160001-0015</w:t>
            </w:r>
          </w:p>
          <w:p>
            <w:pPr>
              <w:spacing w:line="360" w:lineRule="auto"/>
              <w:rPr>
                <w:rFonts w:ascii="宋体" w:hAnsi="宋体"/>
                <w:szCs w:val="21"/>
              </w:rPr>
            </w:pPr>
            <w:r>
              <w:rPr>
                <w:rFonts w:hint="eastAsia" w:ascii="宋体" w:hAnsi="宋体"/>
                <w:szCs w:val="21"/>
              </w:rPr>
              <w:t>投标人名称：</w:t>
            </w:r>
          </w:p>
          <w:p>
            <w:pPr>
              <w:spacing w:line="360" w:lineRule="auto"/>
              <w:rPr>
                <w:rFonts w:ascii="宋体" w:hAnsi="宋体"/>
                <w:szCs w:val="21"/>
              </w:rPr>
            </w:pPr>
            <w:r>
              <w:rPr>
                <w:rFonts w:hint="eastAsia" w:ascii="宋体" w:hAnsi="宋体"/>
                <w:szCs w:val="21"/>
              </w:rPr>
              <w:t>投标人地址：                               邮政编码：</w:t>
            </w:r>
          </w:p>
          <w:p>
            <w:pPr>
              <w:rPr>
                <w:rFonts w:ascii="宋体" w:hAnsi="宋体"/>
                <w:szCs w:val="21"/>
              </w:rPr>
            </w:pPr>
            <w:r>
              <w:rPr>
                <w:rFonts w:hint="eastAsia" w:ascii="宋体" w:hAnsi="宋体"/>
                <w:szCs w:val="21"/>
              </w:rPr>
              <w:t>投标人代表：                               联系电话：</w:t>
            </w:r>
          </w:p>
        </w:tc>
      </w:tr>
    </w:tbl>
    <w:p>
      <w:pPr>
        <w:pStyle w:val="4"/>
        <w:ind w:left="735" w:hanging="735" w:hangingChars="350"/>
        <w:rPr>
          <w:rFonts w:hAnsi="宋体"/>
        </w:rPr>
      </w:pPr>
      <w:r>
        <w:rPr>
          <w:rFonts w:hint="eastAsia" w:hAnsi="宋体"/>
        </w:rPr>
        <w:t>23.3   封套均应写明投标人名称和地址，以便如果其投标文件被宣布为“迟交”时，能原封退回。</w:t>
      </w:r>
    </w:p>
    <w:p>
      <w:pPr>
        <w:pStyle w:val="4"/>
        <w:ind w:left="735" w:hanging="735" w:hangingChars="350"/>
        <w:rPr>
          <w:rFonts w:hAnsi="宋体"/>
        </w:rPr>
      </w:pPr>
      <w:r>
        <w:rPr>
          <w:rFonts w:hint="eastAsia" w:hAnsi="宋体"/>
        </w:rPr>
        <w:t xml:space="preserve">23.4   </w:t>
      </w:r>
      <w:r>
        <w:rPr>
          <w:rFonts w:hint="eastAsia" w:hAnsi="宋体"/>
          <w:spacing w:val="-4"/>
          <w:szCs w:val="21"/>
        </w:rPr>
        <w:t>如果封套未按本须知的要求密封和加写标记，采购代理机构概不接受。</w:t>
      </w:r>
    </w:p>
    <w:p>
      <w:pPr>
        <w:pStyle w:val="4"/>
        <w:ind w:left="735" w:hanging="735" w:hangingChars="350"/>
        <w:rPr>
          <w:rFonts w:hAnsi="宋体"/>
        </w:rPr>
      </w:pPr>
      <w:r>
        <w:rPr>
          <w:rFonts w:hint="eastAsia" w:hAnsi="宋体"/>
        </w:rPr>
        <w:t>23.5   投标人提交投标文件时应备有一个“唱标信封”，并将下列内容单独密封入该信封（信封须加盖公章）：</w:t>
      </w:r>
    </w:p>
    <w:p>
      <w:pPr>
        <w:numPr>
          <w:ilvl w:val="0"/>
          <w:numId w:val="2"/>
        </w:numPr>
        <w:spacing w:line="360" w:lineRule="auto"/>
        <w:jc w:val="both"/>
        <w:rPr>
          <w:rFonts w:ascii="宋体" w:hAnsi="宋体"/>
        </w:rPr>
      </w:pPr>
      <w:r>
        <w:rPr>
          <w:rFonts w:hint="eastAsia" w:ascii="宋体" w:hAnsi="宋体"/>
        </w:rPr>
        <w:t>从投标文件正本中复印的投标报价总表；</w:t>
      </w:r>
    </w:p>
    <w:p>
      <w:pPr>
        <w:numPr>
          <w:ilvl w:val="0"/>
          <w:numId w:val="2"/>
        </w:numPr>
        <w:spacing w:line="360" w:lineRule="auto"/>
        <w:jc w:val="both"/>
        <w:rPr>
          <w:rFonts w:ascii="宋体" w:hAnsi="宋体"/>
        </w:rPr>
      </w:pPr>
      <w:r>
        <w:rPr>
          <w:rFonts w:hint="eastAsia" w:ascii="宋体" w:hAnsi="宋体"/>
        </w:rPr>
        <w:t>投标保证金交付收据复印件；</w:t>
      </w:r>
    </w:p>
    <w:p>
      <w:pPr>
        <w:numPr>
          <w:ilvl w:val="0"/>
          <w:numId w:val="2"/>
        </w:numPr>
        <w:spacing w:line="360" w:lineRule="auto"/>
        <w:jc w:val="both"/>
        <w:rPr>
          <w:rFonts w:ascii="宋体" w:hAnsi="宋体"/>
        </w:rPr>
      </w:pPr>
      <w:r>
        <w:rPr>
          <w:rFonts w:hint="eastAsia" w:ascii="宋体" w:hAnsi="宋体"/>
        </w:rPr>
        <w:t>退保证金说明；（正本）</w:t>
      </w:r>
    </w:p>
    <w:p>
      <w:pPr>
        <w:numPr>
          <w:ilvl w:val="0"/>
          <w:numId w:val="2"/>
        </w:numPr>
        <w:spacing w:line="360" w:lineRule="auto"/>
        <w:jc w:val="both"/>
        <w:rPr>
          <w:rFonts w:ascii="宋体" w:hAnsi="宋体"/>
        </w:rPr>
      </w:pPr>
      <w:r>
        <w:rPr>
          <w:rFonts w:hint="eastAsia" w:ascii="宋体" w:hAnsi="宋体"/>
        </w:rPr>
        <w:t>投标函；</w:t>
      </w:r>
    </w:p>
    <w:p>
      <w:pPr>
        <w:numPr>
          <w:ilvl w:val="0"/>
          <w:numId w:val="2"/>
        </w:numPr>
        <w:spacing w:line="360" w:lineRule="auto"/>
        <w:jc w:val="both"/>
        <w:rPr>
          <w:rFonts w:ascii="宋体" w:hAnsi="宋体"/>
        </w:rPr>
      </w:pPr>
      <w:r>
        <w:rPr>
          <w:rFonts w:hint="eastAsia" w:ascii="宋体" w:hAnsi="宋体"/>
        </w:rPr>
        <w:t>法定代表人授权书；</w:t>
      </w:r>
    </w:p>
    <w:p>
      <w:pPr>
        <w:numPr>
          <w:ilvl w:val="0"/>
          <w:numId w:val="2"/>
        </w:numPr>
        <w:spacing w:line="360" w:lineRule="auto"/>
        <w:jc w:val="both"/>
        <w:rPr>
          <w:rFonts w:ascii="宋体" w:hAnsi="宋体"/>
        </w:rPr>
      </w:pPr>
      <w:r>
        <w:rPr>
          <w:rFonts w:ascii="宋体"/>
        </w:rPr>
        <w:t>同意</w:t>
      </w:r>
      <w:r>
        <w:rPr>
          <w:rFonts w:hint="eastAsia" w:ascii="宋体"/>
        </w:rPr>
        <w:t>招标文件</w:t>
      </w:r>
      <w:r>
        <w:rPr>
          <w:rFonts w:ascii="宋体"/>
        </w:rPr>
        <w:t>条款声明格式</w:t>
      </w:r>
    </w:p>
    <w:p>
      <w:pPr>
        <w:spacing w:line="360" w:lineRule="auto"/>
        <w:jc w:val="both"/>
        <w:rPr>
          <w:rFonts w:ascii="宋体" w:hAnsi="宋体"/>
        </w:rPr>
      </w:pPr>
      <w:r>
        <w:rPr>
          <w:rFonts w:hint="eastAsia" w:ascii="宋体"/>
        </w:rPr>
        <w:t>23.6投标文件</w:t>
      </w:r>
      <w:r>
        <w:rPr>
          <w:rFonts w:hint="eastAsia" w:hAnsi="宋体"/>
          <w:spacing w:val="-4"/>
          <w:szCs w:val="21"/>
        </w:rPr>
        <w:t>未按本须知的要求签署、盖章和加写标记，将会导致符合性审查不通过。</w:t>
      </w:r>
    </w:p>
    <w:p>
      <w:pPr>
        <w:pStyle w:val="3"/>
        <w:tabs>
          <w:tab w:val="clear" w:pos="239"/>
        </w:tabs>
        <w:spacing w:beforeLines="0" w:afterLines="0"/>
        <w:rPr>
          <w:rFonts w:hAnsi="宋体"/>
        </w:rPr>
      </w:pPr>
      <w:r>
        <w:rPr>
          <w:rFonts w:hint="eastAsia" w:hAnsi="宋体"/>
        </w:rPr>
        <w:t>投标截止</w:t>
      </w:r>
    </w:p>
    <w:p>
      <w:pPr>
        <w:pStyle w:val="4"/>
        <w:ind w:left="735" w:hanging="735" w:hangingChars="350"/>
        <w:rPr>
          <w:rFonts w:hAnsi="宋体"/>
        </w:rPr>
      </w:pPr>
      <w:r>
        <w:rPr>
          <w:rFonts w:hint="eastAsia" w:hAnsi="宋体"/>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ascii="宋体" w:hAnsi="宋体"/>
        </w:rPr>
      </w:pPr>
      <w:r>
        <w:rPr>
          <w:rFonts w:hint="eastAsia" w:ascii="宋体" w:hAnsi="宋体"/>
        </w:rPr>
        <w:t xml:space="preserve">24.2   </w:t>
      </w:r>
      <w:r>
        <w:rPr>
          <w:rFonts w:hint="eastAsia" w:ascii="宋体" w:hAnsi="宋体"/>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rPr>
        <w:t>。</w:t>
      </w:r>
    </w:p>
    <w:p>
      <w:pPr>
        <w:pStyle w:val="3"/>
        <w:tabs>
          <w:tab w:val="clear" w:pos="239"/>
        </w:tabs>
        <w:spacing w:beforeLines="0" w:afterLines="0"/>
        <w:rPr>
          <w:rFonts w:hAnsi="宋体"/>
        </w:rPr>
      </w:pPr>
      <w:r>
        <w:rPr>
          <w:rFonts w:hint="eastAsia" w:hAnsi="宋体"/>
        </w:rPr>
        <w:t>迟交的投标文件</w:t>
      </w:r>
    </w:p>
    <w:p>
      <w:pPr>
        <w:pStyle w:val="4"/>
        <w:ind w:left="735" w:hanging="735" w:hangingChars="350"/>
        <w:rPr>
          <w:rFonts w:hAnsi="宋体"/>
        </w:rPr>
      </w:pPr>
      <w:r>
        <w:rPr>
          <w:rFonts w:hint="eastAsia" w:hAnsi="宋体"/>
        </w:rPr>
        <w:t>25.1   采购代理机构将拒绝并原封退回在本须知规定的投标截止时刻后收到的任何投标文件。</w:t>
      </w:r>
    </w:p>
    <w:p>
      <w:pPr>
        <w:pStyle w:val="3"/>
        <w:tabs>
          <w:tab w:val="clear" w:pos="239"/>
        </w:tabs>
        <w:spacing w:beforeLines="0" w:afterLines="0"/>
        <w:rPr>
          <w:rFonts w:hAnsi="宋体"/>
        </w:rPr>
      </w:pPr>
      <w:r>
        <w:rPr>
          <w:rFonts w:hint="eastAsia" w:hAnsi="宋体"/>
        </w:rPr>
        <w:t>投标文件的修改与撤回</w:t>
      </w:r>
    </w:p>
    <w:p>
      <w:pPr>
        <w:pStyle w:val="4"/>
        <w:ind w:left="735" w:hanging="735" w:hangingChars="350"/>
        <w:rPr>
          <w:rFonts w:hAnsi="宋体"/>
        </w:rPr>
      </w:pPr>
      <w:r>
        <w:rPr>
          <w:rFonts w:hint="eastAsia" w:hAnsi="宋体"/>
        </w:rPr>
        <w:t>26.1   投标人在投标截止时间前，可以对所递交的投标文件进行补充、修改或者撤回，并书面通知招标采购人。补充、修改的内容应当按招标文件要求签署、盖章，并作为投标文件的组成部分。</w:t>
      </w:r>
    </w:p>
    <w:p>
      <w:pPr>
        <w:pStyle w:val="4"/>
        <w:ind w:left="735" w:hanging="735" w:hangingChars="350"/>
        <w:rPr>
          <w:rFonts w:hAnsi="宋体"/>
        </w:rPr>
      </w:pPr>
      <w:r>
        <w:rPr>
          <w:rFonts w:hint="eastAsia" w:hAnsi="宋体"/>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ascii="宋体" w:hAnsi="宋体"/>
          <w:sz w:val="32"/>
          <w:szCs w:val="32"/>
        </w:rPr>
      </w:pPr>
      <w:bookmarkStart w:id="10" w:name="_Toc42952418"/>
      <w:r>
        <w:rPr>
          <w:rFonts w:hint="eastAsia" w:ascii="宋体" w:hAnsi="宋体"/>
          <w:sz w:val="32"/>
          <w:szCs w:val="32"/>
        </w:rPr>
        <w:t>五、开标与评标</w:t>
      </w:r>
      <w:bookmarkEnd w:id="10"/>
    </w:p>
    <w:p>
      <w:pPr>
        <w:pStyle w:val="3"/>
        <w:tabs>
          <w:tab w:val="clear" w:pos="239"/>
        </w:tabs>
        <w:spacing w:beforeLines="0" w:afterLines="0"/>
        <w:rPr>
          <w:rFonts w:hAnsi="宋体"/>
        </w:rPr>
      </w:pPr>
      <w:r>
        <w:rPr>
          <w:rFonts w:hint="eastAsia" w:hAnsi="宋体"/>
        </w:rPr>
        <w:t xml:space="preserve"> 开标</w:t>
      </w:r>
    </w:p>
    <w:p>
      <w:pPr>
        <w:pStyle w:val="4"/>
        <w:numPr>
          <w:ilvl w:val="1"/>
          <w:numId w:val="22"/>
        </w:numPr>
        <w:tabs>
          <w:tab w:val="left" w:pos="180"/>
          <w:tab w:val="left" w:pos="720"/>
          <w:tab w:val="clear" w:pos="567"/>
        </w:tabs>
        <w:ind w:left="720" w:hanging="720"/>
        <w:rPr>
          <w:rFonts w:hAnsi="宋体"/>
        </w:rPr>
      </w:pPr>
      <w:r>
        <w:rPr>
          <w:rFonts w:hint="eastAsia" w:hAnsi="宋体"/>
        </w:rPr>
        <w:t>本项目采用招标形式。开标时，采购代理机构和所有参加投标的授权代表对投标文件的密封性进行确认，然后由采购代理机构开启投标文件[唱标信封]封套。</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采购代理机构在本招标文件第一部分投标邀请函规定的时间、地点组织和主持开标会，参加开标会的投标人代表应准时参加开标会并签名报到以证明其出席。</w:t>
      </w:r>
    </w:p>
    <w:p>
      <w:pPr>
        <w:pStyle w:val="4"/>
        <w:numPr>
          <w:ilvl w:val="1"/>
          <w:numId w:val="22"/>
        </w:numPr>
        <w:tabs>
          <w:tab w:val="left" w:pos="180"/>
          <w:tab w:val="left" w:pos="720"/>
          <w:tab w:val="clear" w:pos="567"/>
        </w:tabs>
        <w:ind w:left="720" w:hanging="720"/>
        <w:rPr>
          <w:rFonts w:hAnsi="宋体"/>
        </w:rPr>
      </w:pPr>
      <w:r>
        <w:rPr>
          <w:rFonts w:hint="eastAsia" w:hAnsi="宋体"/>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22"/>
        </w:numPr>
        <w:tabs>
          <w:tab w:val="left" w:pos="180"/>
          <w:tab w:val="left" w:pos="720"/>
          <w:tab w:val="clear" w:pos="567"/>
        </w:tabs>
        <w:ind w:left="720" w:hanging="720"/>
        <w:rPr>
          <w:rFonts w:hAnsi="宋体"/>
        </w:rPr>
      </w:pPr>
      <w:r>
        <w:rPr>
          <w:rFonts w:hint="eastAsia" w:hAnsi="宋体"/>
        </w:rPr>
        <w:t>开标时未宣读的投标价格、价格折扣、投标修改和招标文件允许提供的备选方案等实质性内容，评标时将不予承认。</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采购代理机构将记录开标的有关内容，并由投标人代表签字确认，存档备查。</w:t>
      </w:r>
    </w:p>
    <w:p>
      <w:pPr>
        <w:pStyle w:val="3"/>
        <w:tabs>
          <w:tab w:val="clear" w:pos="239"/>
        </w:tabs>
        <w:spacing w:beforeLines="0" w:afterLines="0"/>
        <w:rPr>
          <w:rFonts w:hAnsi="宋体"/>
        </w:rPr>
      </w:pPr>
      <w:r>
        <w:rPr>
          <w:rFonts w:hint="eastAsia" w:hAnsi="宋体"/>
        </w:rPr>
        <w:t>评标委员会</w:t>
      </w:r>
    </w:p>
    <w:p>
      <w:pPr>
        <w:pStyle w:val="4"/>
        <w:tabs>
          <w:tab w:val="left" w:pos="720"/>
        </w:tabs>
        <w:ind w:left="735" w:hanging="735"/>
        <w:rPr>
          <w:rFonts w:hAnsi="宋体"/>
        </w:rPr>
      </w:pPr>
      <w:r>
        <w:rPr>
          <w:rFonts w:hint="eastAsia" w:hAnsi="宋体"/>
        </w:rPr>
        <w:t>28.1   本次招标工作的评标委员会依法组建，评标委员会由5人以上单数组成。</w:t>
      </w:r>
    </w:p>
    <w:p>
      <w:pPr>
        <w:pStyle w:val="4"/>
        <w:rPr>
          <w:rFonts w:hAnsi="宋体"/>
        </w:rPr>
      </w:pPr>
      <w:r>
        <w:rPr>
          <w:rFonts w:hint="eastAsia" w:hAnsi="宋体"/>
        </w:rPr>
        <w:t>28.2   评标委员会依法根据招标文件的规定对投标文件进行评审、提交评标报告。</w:t>
      </w:r>
    </w:p>
    <w:p>
      <w:pPr>
        <w:pStyle w:val="3"/>
        <w:tabs>
          <w:tab w:val="clear" w:pos="239"/>
        </w:tabs>
        <w:spacing w:beforeLines="0" w:afterLines="0"/>
        <w:rPr>
          <w:rFonts w:hAnsi="宋体"/>
        </w:rPr>
      </w:pPr>
      <w:r>
        <w:rPr>
          <w:rFonts w:hint="eastAsia" w:hAnsi="宋体"/>
        </w:rPr>
        <w:t>评标</w:t>
      </w:r>
    </w:p>
    <w:p>
      <w:pPr>
        <w:pStyle w:val="4"/>
        <w:ind w:left="735" w:hanging="735" w:hangingChars="350"/>
        <w:rPr>
          <w:rFonts w:hAnsi="宋体"/>
        </w:rPr>
      </w:pPr>
      <w:r>
        <w:rPr>
          <w:rFonts w:hint="eastAsia" w:hAnsi="宋体"/>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Ansi="宋体"/>
        </w:rPr>
      </w:pPr>
      <w:r>
        <w:rPr>
          <w:rFonts w:hint="eastAsia" w:hAnsi="宋体"/>
        </w:rPr>
        <w:t>29.2   评标方法：本次招标的评标方法和标准在“投标人须知附件”中规定。</w:t>
      </w:r>
    </w:p>
    <w:p>
      <w:pPr>
        <w:pStyle w:val="4"/>
        <w:rPr>
          <w:rFonts w:hAnsi="宋体"/>
          <w:bCs/>
          <w:szCs w:val="21"/>
        </w:rPr>
      </w:pPr>
      <w:r>
        <w:rPr>
          <w:rFonts w:hint="eastAsia" w:hAnsi="宋体"/>
          <w:bCs/>
          <w:szCs w:val="21"/>
        </w:rPr>
        <w:t>29.3   拒绝任何或所有投标的权利</w:t>
      </w:r>
    </w:p>
    <w:p>
      <w:pPr>
        <w:pStyle w:val="4"/>
        <w:tabs>
          <w:tab w:val="left" w:pos="720"/>
        </w:tabs>
        <w:ind w:left="760" w:leftChars="62" w:hanging="630" w:hangingChars="300"/>
        <w:rPr>
          <w:rFonts w:hAnsi="宋体"/>
        </w:rPr>
      </w:pPr>
      <w:r>
        <w:rPr>
          <w:rFonts w:hint="eastAsia" w:hAnsi="宋体"/>
        </w:rPr>
        <w:t>（1） 评标委员会经评审，认为所有投标都不符合招标文件要求的，可以否决所有投标。</w:t>
      </w:r>
    </w:p>
    <w:p>
      <w:pPr>
        <w:pStyle w:val="4"/>
        <w:tabs>
          <w:tab w:val="left" w:pos="720"/>
        </w:tabs>
        <w:ind w:left="760" w:leftChars="62" w:hanging="630" w:hangingChars="300"/>
        <w:rPr>
          <w:rFonts w:hAnsi="宋体"/>
        </w:rPr>
      </w:pPr>
      <w:r>
        <w:rPr>
          <w:rFonts w:hint="eastAsia" w:hAnsi="宋体"/>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Ansi="宋体"/>
        </w:rPr>
      </w:pPr>
      <w:r>
        <w:rPr>
          <w:rFonts w:hint="eastAsia" w:hAnsi="宋体"/>
          <w:bCs/>
          <w:szCs w:val="21"/>
        </w:rPr>
        <w:t xml:space="preserve">29.4   </w:t>
      </w:r>
      <w:r>
        <w:rPr>
          <w:rFonts w:hint="eastAsia" w:hAnsi="宋体"/>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5" w:hangingChars="336"/>
        <w:jc w:val="both"/>
        <w:rPr>
          <w:rFonts w:ascii="宋体" w:hAnsi="宋体"/>
        </w:rPr>
      </w:pPr>
      <w:r>
        <w:rPr>
          <w:rFonts w:hint="eastAsia" w:ascii="宋体" w:hAnsi="宋体"/>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5" w:hangingChars="336"/>
        <w:jc w:val="both"/>
        <w:rPr>
          <w:rFonts w:ascii="宋体" w:hAnsi="宋体"/>
          <w:sz w:val="24"/>
        </w:rPr>
      </w:pPr>
      <w:r>
        <w:rPr>
          <w:rFonts w:hint="eastAsia" w:ascii="宋体" w:hAnsi="宋体"/>
        </w:rPr>
        <w:t>29.6   如果投标人希望递交其他资料给评标委员会以引起其注意，则应以书面形式通过采购代理机构提交。</w:t>
      </w:r>
    </w:p>
    <w:p>
      <w:pPr>
        <w:pStyle w:val="2"/>
        <w:spacing w:before="468" w:after="468" w:line="360" w:lineRule="auto"/>
        <w:rPr>
          <w:rFonts w:ascii="宋体" w:hAnsi="宋体"/>
          <w:sz w:val="32"/>
          <w:szCs w:val="32"/>
        </w:rPr>
      </w:pPr>
      <w:bookmarkStart w:id="11" w:name="_Hlt491764318"/>
      <w:bookmarkEnd w:id="11"/>
      <w:bookmarkStart w:id="12" w:name="_Toc490645938"/>
      <w:bookmarkStart w:id="13" w:name="_Toc42952419"/>
      <w:r>
        <w:rPr>
          <w:rFonts w:hint="eastAsia" w:ascii="宋体" w:hAnsi="宋体"/>
          <w:sz w:val="32"/>
          <w:szCs w:val="32"/>
        </w:rPr>
        <w:t>六、授予合同</w:t>
      </w:r>
      <w:bookmarkEnd w:id="12"/>
      <w:bookmarkEnd w:id="13"/>
    </w:p>
    <w:p>
      <w:pPr>
        <w:pStyle w:val="3"/>
        <w:tabs>
          <w:tab w:val="clear" w:pos="239"/>
        </w:tabs>
        <w:spacing w:beforeLines="0" w:afterLines="0"/>
        <w:rPr>
          <w:rFonts w:hAnsi="宋体"/>
        </w:rPr>
      </w:pPr>
      <w:r>
        <w:rPr>
          <w:rFonts w:hint="eastAsia" w:hAnsi="宋体"/>
        </w:rPr>
        <w:t>中标供应商的确定</w:t>
      </w:r>
    </w:p>
    <w:p>
      <w:pPr>
        <w:pStyle w:val="4"/>
        <w:rPr>
          <w:rFonts w:hAnsi="宋体"/>
        </w:rPr>
      </w:pPr>
      <w:r>
        <w:rPr>
          <w:rFonts w:hint="eastAsia" w:hAnsi="宋体"/>
        </w:rPr>
        <w:t>30.1   根据评标委员会评选结果，采购人依法及按照本招标文件规定确定中标供应商。</w:t>
      </w:r>
    </w:p>
    <w:p>
      <w:pPr>
        <w:spacing w:line="360" w:lineRule="auto"/>
        <w:ind w:left="735" w:hanging="735" w:hangingChars="350"/>
        <w:rPr>
          <w:rFonts w:ascii="宋体" w:hAnsi="宋体"/>
        </w:rPr>
      </w:pPr>
      <w:r>
        <w:rPr>
          <w:rFonts w:hint="eastAsia" w:ascii="宋体" w:hAnsi="宋体"/>
        </w:rPr>
        <w:t>30.2   采购人不承诺将合同授予报价最低的投标人。采购人在发出中标通知书前，有权依据评标委员会的评标报告拒绝不合格的投标人。</w:t>
      </w:r>
    </w:p>
    <w:p>
      <w:pPr>
        <w:pStyle w:val="3"/>
        <w:tabs>
          <w:tab w:val="clear" w:pos="239"/>
        </w:tabs>
        <w:spacing w:beforeLines="0" w:afterLines="0"/>
        <w:rPr>
          <w:rFonts w:hAnsi="宋体"/>
        </w:rPr>
      </w:pPr>
      <w:r>
        <w:rPr>
          <w:rFonts w:hint="eastAsia" w:hAnsi="宋体"/>
        </w:rPr>
        <w:t>中标结果公告</w:t>
      </w:r>
    </w:p>
    <w:p>
      <w:pPr>
        <w:pStyle w:val="4"/>
        <w:ind w:left="840" w:hanging="840" w:hangingChars="400"/>
        <w:rPr>
          <w:rFonts w:hAnsi="宋体"/>
        </w:rPr>
      </w:pPr>
      <w:r>
        <w:rPr>
          <w:rFonts w:hint="eastAsia" w:hAnsi="宋体"/>
        </w:rPr>
        <w:t>31.1   采购代理机构将按《投标资料表》的规定公告中标结果。</w:t>
      </w:r>
    </w:p>
    <w:p>
      <w:pPr>
        <w:pStyle w:val="3"/>
        <w:tabs>
          <w:tab w:val="clear" w:pos="239"/>
        </w:tabs>
        <w:spacing w:beforeLines="0" w:afterLines="0"/>
        <w:rPr>
          <w:rFonts w:hAnsi="宋体"/>
        </w:rPr>
      </w:pPr>
      <w:r>
        <w:rPr>
          <w:rFonts w:hint="eastAsia" w:hAnsi="宋体"/>
        </w:rPr>
        <w:t>质疑和投诉</w:t>
      </w:r>
    </w:p>
    <w:p>
      <w:pPr>
        <w:autoSpaceDE w:val="0"/>
        <w:autoSpaceDN w:val="0"/>
        <w:snapToGrid w:val="0"/>
        <w:spacing w:line="480" w:lineRule="exact"/>
        <w:ind w:left="420" w:hanging="420" w:hangingChars="200"/>
        <w:rPr>
          <w:rFonts w:ascii="宋体" w:hAnsi="宋体"/>
          <w:szCs w:val="21"/>
        </w:rPr>
      </w:pPr>
      <w:r>
        <w:rPr>
          <w:rFonts w:hint="eastAsia" w:ascii="宋体" w:hAnsi="宋体"/>
          <w:szCs w:val="21"/>
        </w:rPr>
        <w:t>32</w:t>
      </w:r>
      <w:r>
        <w:rPr>
          <w:rFonts w:ascii="宋体" w:hAnsi="宋体"/>
          <w:szCs w:val="21"/>
        </w:rPr>
        <w:t>.1</w:t>
      </w:r>
      <w:r>
        <w:rPr>
          <w:rFonts w:hint="eastAsia" w:ascii="宋体" w:hAnsi="宋体"/>
          <w:szCs w:val="21"/>
        </w:rPr>
        <w:t>、供应商认为招标文件、采购过程和中标结果使自己的权益受到损害的，可以在知道或者应当知道其权益受到损害之日起七个工作日内，现场以书面形式向采购人或政府采购代理机构提出质疑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spacing w:line="480" w:lineRule="exact"/>
        <w:ind w:left="420" w:hanging="420" w:hangingChars="200"/>
        <w:rPr>
          <w:rFonts w:ascii="宋体" w:hAnsi="宋体"/>
        </w:rPr>
      </w:pPr>
      <w:r>
        <w:rPr>
          <w:rFonts w:hint="eastAsia" w:ascii="宋体" w:hAnsi="宋体"/>
        </w:rPr>
        <w:t>32.2、质疑书必须由投标人法定代表人签署本人姓名并加盖单位公章，质疑书由参加本采购项目的全权代表签署本人姓名，须附有法定代表人的授权委托书（授权委托书须载明委托的具体权限和事项）。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ascii="宋体" w:hAnsi="宋体"/>
        </w:rPr>
      </w:pPr>
      <w:r>
        <w:rPr>
          <w:rFonts w:hint="eastAsia" w:ascii="宋体" w:hAnsi="宋体"/>
        </w:rPr>
        <w:t>32.3、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ascii="宋体" w:hAnsi="宋体"/>
        </w:rPr>
      </w:pPr>
      <w:r>
        <w:rPr>
          <w:rFonts w:hint="eastAsia" w:ascii="宋体" w:hAnsi="宋体"/>
        </w:rPr>
        <w:t>32.4、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p>
    <w:p>
      <w:pPr>
        <w:spacing w:line="480" w:lineRule="exact"/>
        <w:ind w:left="420" w:hanging="420" w:hangingChars="200"/>
        <w:rPr>
          <w:rFonts w:ascii="宋体" w:hAnsi="宋体"/>
        </w:rPr>
      </w:pPr>
      <w:r>
        <w:rPr>
          <w:rFonts w:hint="eastAsia" w:ascii="宋体" w:hAnsi="宋体"/>
        </w:rPr>
        <w:t>32.5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ascii="宋体" w:hAnsi="宋体"/>
        </w:rPr>
      </w:pPr>
      <w:r>
        <w:rPr>
          <w:rFonts w:hint="eastAsia" w:ascii="宋体" w:hAnsi="宋体"/>
        </w:rPr>
        <w:t>32.6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ascii="宋体" w:hAnsi="宋体"/>
        </w:rPr>
      </w:pPr>
      <w:r>
        <w:rPr>
          <w:rFonts w:hint="eastAsia" w:ascii="宋体" w:hAnsi="宋体"/>
        </w:rPr>
        <w:t>32.7、质疑人拒绝配合采购人或政府采购代理机构依法进行调查的，按自动撤回质疑处理；被质疑人在规定时限内，无正当理由未提交相关证据和其他有关材料的，视同放弃说明权利，认可质疑事项。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ascii="宋体" w:hAnsi="宋体"/>
        </w:rPr>
      </w:pPr>
      <w:r>
        <w:rPr>
          <w:rFonts w:hint="eastAsia" w:ascii="宋体" w:hAnsi="宋体"/>
        </w:rPr>
        <w:t>32.8、质疑人已经参与了本采购项目的采购活动，又对招标文件内容提出质疑的，采购人或政府采购代理机构可视为质疑已超过有效期，将依法不予受理。</w:t>
      </w:r>
    </w:p>
    <w:p>
      <w:pPr>
        <w:autoSpaceDE w:val="0"/>
        <w:autoSpaceDN w:val="0"/>
        <w:snapToGrid w:val="0"/>
        <w:spacing w:line="480" w:lineRule="exact"/>
        <w:ind w:left="420" w:right="32" w:hanging="420" w:hangingChars="200"/>
        <w:rPr>
          <w:rFonts w:hAnsi="宋体"/>
        </w:rPr>
      </w:pPr>
      <w:r>
        <w:rPr>
          <w:rFonts w:hint="eastAsia" w:ascii="宋体" w:hAnsi="宋体"/>
        </w:rPr>
        <w:t>32.9、质疑人必须对质疑或投诉内容的真实性承担法律责任。捏造事实或虚假及恶意质疑的，</w:t>
      </w:r>
      <w:r>
        <w:rPr>
          <w:rFonts w:hint="eastAsia" w:hAnsi="宋体"/>
        </w:rPr>
        <w:t>政府采购代理机构可提请同级政府采购监管部门将其列入不良记录名单，在一至三年内禁止参加政府采购活动，并将处理决定在相关政府采购媒体上公布。</w:t>
      </w:r>
    </w:p>
    <w:p>
      <w:pPr>
        <w:pStyle w:val="4"/>
        <w:spacing w:line="480" w:lineRule="exact"/>
        <w:ind w:left="437" w:hanging="436" w:hangingChars="208"/>
        <w:rPr>
          <w:rFonts w:hAnsi="宋体"/>
        </w:rPr>
      </w:pPr>
      <w:r>
        <w:rPr>
          <w:rFonts w:hint="eastAsia" w:hAnsi="宋体"/>
        </w:rPr>
        <w:t>（1）   投标人对评标结果有质疑或投诉的，采购人或采购代理机构应在收到投标人书面质疑后7个工作日内，对质疑内容作出答复。</w:t>
      </w:r>
    </w:p>
    <w:p>
      <w:pPr>
        <w:tabs>
          <w:tab w:val="left" w:pos="720"/>
          <w:tab w:val="left" w:pos="4700"/>
        </w:tabs>
        <w:spacing w:line="480" w:lineRule="exact"/>
        <w:ind w:firstLine="630" w:firstLineChars="300"/>
        <w:jc w:val="both"/>
        <w:rPr>
          <w:rFonts w:ascii="宋体" w:hAnsi="宋体"/>
        </w:rPr>
      </w:pPr>
      <w:r>
        <w:rPr>
          <w:rFonts w:hint="eastAsia" w:ascii="宋体" w:hAnsi="宋体"/>
        </w:rPr>
        <w:t>采购代理机构：</w:t>
      </w:r>
      <w:r>
        <w:rPr>
          <w:rFonts w:hint="eastAsia" w:ascii="宋体" w:hAnsi="宋体"/>
          <w:szCs w:val="21"/>
        </w:rPr>
        <w:t>广东晓君招标采购代理有限公司</w:t>
      </w:r>
      <w:r>
        <w:rPr>
          <w:rFonts w:hint="eastAsia" w:ascii="宋体" w:hAnsi="宋体"/>
          <w:b/>
          <w:sz w:val="24"/>
        </w:rPr>
        <w:tab/>
      </w:r>
    </w:p>
    <w:p>
      <w:pPr>
        <w:tabs>
          <w:tab w:val="left" w:pos="0"/>
          <w:tab w:val="left" w:pos="600"/>
          <w:tab w:val="left" w:pos="900"/>
          <w:tab w:val="left" w:pos="4700"/>
        </w:tabs>
        <w:autoSpaceDE w:val="0"/>
        <w:autoSpaceDN w:val="0"/>
        <w:spacing w:line="480" w:lineRule="exact"/>
        <w:ind w:firstLine="630" w:firstLineChars="300"/>
        <w:jc w:val="both"/>
        <w:textAlignment w:val="bottom"/>
        <w:rPr>
          <w:rFonts w:ascii="宋体" w:hAnsi="宋体"/>
        </w:rPr>
      </w:pPr>
      <w:r>
        <w:rPr>
          <w:rFonts w:hint="eastAsia" w:ascii="宋体" w:hAnsi="宋体"/>
        </w:rPr>
        <w:t>地    址</w:t>
      </w:r>
      <w:r>
        <w:rPr>
          <w:rFonts w:ascii="宋体" w:hAnsi="宋体"/>
        </w:rPr>
        <w:t>:</w:t>
      </w:r>
      <w:r>
        <w:rPr>
          <w:rFonts w:hint="eastAsia" w:ascii="宋体" w:hAnsi="宋体"/>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lang w:eastAsia="zh-CN"/>
        </w:rPr>
      </w:pPr>
      <w:r>
        <w:rPr>
          <w:rFonts w:hint="eastAsia" w:ascii="宋体" w:hAnsi="宋体"/>
        </w:rPr>
        <w:t>联 系 人：</w:t>
      </w:r>
      <w:r>
        <w:rPr>
          <w:rFonts w:hint="eastAsia" w:ascii="宋体" w:hAnsi="宋体"/>
          <w:lang w:eastAsia="zh-CN"/>
        </w:rPr>
        <w:t>刘小姐</w:t>
      </w:r>
    </w:p>
    <w:p>
      <w:pPr>
        <w:spacing w:line="480" w:lineRule="auto"/>
        <w:ind w:firstLine="843" w:firstLineChars="400"/>
        <w:rPr>
          <w:rFonts w:ascii="宋体" w:hAnsi="宋体"/>
        </w:rPr>
      </w:pPr>
      <w:r>
        <w:rPr>
          <w:rFonts w:hint="eastAsia" w:ascii="宋体" w:hAnsi="宋体"/>
          <w:b/>
          <w:bCs/>
        </w:rPr>
        <w:t>附：《质疑函》范本格式</w:t>
      </w:r>
    </w:p>
    <w:tbl>
      <w:tblPr>
        <w:tblStyle w:val="4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tcPr>
          <w:p>
            <w:pPr>
              <w:widowControl w:val="0"/>
              <w:jc w:val="center"/>
            </w:pPr>
            <w:r>
              <w:rPr>
                <w:rFonts w:hint="eastAsia"/>
                <w:b/>
                <w:bCs/>
                <w:sz w:val="32"/>
                <w:szCs w:val="32"/>
              </w:rPr>
              <w:t>质疑函范本</w:t>
            </w:r>
          </w:p>
          <w:p>
            <w:pPr>
              <w:widowControl w:val="0"/>
              <w:jc w:val="both"/>
            </w:pPr>
            <w:r>
              <w:rPr>
                <w:rFonts w:hint="eastAsia"/>
                <w:b/>
                <w:bCs/>
              </w:rPr>
              <w:t>一、质疑供应商基本信息</w:t>
            </w:r>
          </w:p>
          <w:p>
            <w:pPr>
              <w:widowControl w:val="0"/>
              <w:jc w:val="both"/>
            </w:pPr>
            <w:r>
              <w:rPr>
                <w:rFonts w:hint="eastAsia"/>
              </w:rPr>
              <w:t>质疑供应商：</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r>
              <w:rPr>
                <w:rFonts w:hint="eastAsia"/>
              </w:rPr>
              <w:t xml:space="preserve">                                                   </w:t>
            </w:r>
          </w:p>
          <w:p>
            <w:pPr>
              <w:widowControl w:val="0"/>
              <w:jc w:val="both"/>
            </w:pPr>
            <w:r>
              <w:rPr>
                <w:rFonts w:hint="eastAsia"/>
              </w:rPr>
              <w:t>联系人：</w:t>
            </w:r>
            <w:r>
              <w:rPr>
                <w:rFonts w:hint="eastAsia"/>
                <w:u w:val="single"/>
              </w:rPr>
              <w:t xml:space="preserve">                                </w:t>
            </w:r>
            <w:r>
              <w:rPr>
                <w:rFonts w:hint="eastAsia"/>
              </w:rPr>
              <w:t xml:space="preserve">         联系电话：</w:t>
            </w:r>
            <w:r>
              <w:rPr>
                <w:rFonts w:hint="eastAsia"/>
                <w:u w:val="single"/>
              </w:rPr>
              <w:t xml:space="preserve">                    </w:t>
            </w:r>
            <w:r>
              <w:rPr>
                <w:rFonts w:hint="eastAsia"/>
              </w:rPr>
              <w:t xml:space="preserve">                              </w:t>
            </w:r>
          </w:p>
          <w:p>
            <w:pPr>
              <w:widowControl w:val="0"/>
              <w:jc w:val="both"/>
            </w:pPr>
            <w:r>
              <w:rPr>
                <w:rFonts w:hint="eastAsia"/>
              </w:rPr>
              <w:t>授权代表：</w:t>
            </w:r>
            <w:r>
              <w:rPr>
                <w:rFonts w:hint="eastAsia"/>
                <w:u w:val="single"/>
              </w:rPr>
              <w:t xml:space="preserve">                              </w:t>
            </w:r>
            <w:r>
              <w:rPr>
                <w:rFonts w:hint="eastAsia"/>
              </w:rPr>
              <w:t xml:space="preserve">                                           </w:t>
            </w:r>
          </w:p>
          <w:p>
            <w:pPr>
              <w:widowControl w:val="0"/>
              <w:jc w:val="both"/>
            </w:pPr>
            <w:r>
              <w:rPr>
                <w:rFonts w:hint="eastAsia"/>
              </w:rPr>
              <w:t>联系电话：</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p>
          <w:p>
            <w:pPr>
              <w:widowControl w:val="0"/>
              <w:jc w:val="both"/>
            </w:pPr>
          </w:p>
          <w:p>
            <w:pPr>
              <w:widowControl w:val="0"/>
              <w:jc w:val="both"/>
            </w:pPr>
            <w:r>
              <w:rPr>
                <w:rFonts w:hint="eastAsia"/>
                <w:b/>
                <w:bCs/>
              </w:rPr>
              <w:t>二、质疑项目基本情况</w:t>
            </w:r>
          </w:p>
          <w:p>
            <w:pPr>
              <w:widowControl w:val="0"/>
              <w:jc w:val="both"/>
            </w:pPr>
            <w:r>
              <w:rPr>
                <w:rFonts w:hint="eastAsia"/>
              </w:rPr>
              <w:t>质疑项目的名称：</w:t>
            </w:r>
            <w:r>
              <w:rPr>
                <w:rFonts w:hint="eastAsia"/>
                <w:u w:val="single"/>
              </w:rPr>
              <w:t xml:space="preserve">                        </w:t>
            </w:r>
            <w:r>
              <w:rPr>
                <w:rFonts w:hint="eastAsia"/>
              </w:rPr>
              <w:t xml:space="preserve">                                      </w:t>
            </w:r>
          </w:p>
          <w:p>
            <w:pPr>
              <w:widowControl w:val="0"/>
              <w:jc w:val="both"/>
            </w:pPr>
            <w:r>
              <w:rPr>
                <w:rFonts w:hint="eastAsia"/>
              </w:rPr>
              <w:t>质疑项目的编号：</w:t>
            </w:r>
            <w:r>
              <w:rPr>
                <w:rFonts w:hint="eastAsia"/>
                <w:u w:val="single"/>
              </w:rPr>
              <w:t xml:space="preserve">                        </w:t>
            </w:r>
            <w:r>
              <w:rPr>
                <w:rFonts w:hint="eastAsia"/>
              </w:rPr>
              <w:t xml:space="preserve">          包   号：</w:t>
            </w:r>
            <w:r>
              <w:rPr>
                <w:rFonts w:hint="eastAsia"/>
                <w:u w:val="single"/>
              </w:rPr>
              <w:t xml:space="preserve">                     </w:t>
            </w:r>
            <w:r>
              <w:rPr>
                <w:rFonts w:hint="eastAsia"/>
              </w:rPr>
              <w:t xml:space="preserve">                 </w:t>
            </w:r>
          </w:p>
          <w:p>
            <w:pPr>
              <w:widowControl w:val="0"/>
              <w:jc w:val="both"/>
            </w:pPr>
            <w:r>
              <w:rPr>
                <w:rFonts w:hint="eastAsia"/>
              </w:rPr>
              <w:t>采购人名称：</w:t>
            </w:r>
            <w:r>
              <w:rPr>
                <w:rFonts w:hint="eastAsia"/>
                <w:u w:val="single"/>
              </w:rPr>
              <w:t xml:space="preserve">                            </w:t>
            </w:r>
            <w:r>
              <w:rPr>
                <w:rFonts w:hint="eastAsia"/>
              </w:rPr>
              <w:t xml:space="preserve">                                         </w:t>
            </w:r>
          </w:p>
          <w:p>
            <w:pPr>
              <w:widowControl w:val="0"/>
              <w:jc w:val="both"/>
            </w:pPr>
            <w:r>
              <w:rPr>
                <w:rFonts w:hint="eastAsia"/>
              </w:rPr>
              <w:t>采购文件获取日期：</w:t>
            </w:r>
            <w:r>
              <w:rPr>
                <w:rFonts w:hint="eastAsia"/>
                <w:u w:val="single"/>
              </w:rPr>
              <w:t xml:space="preserve">                      </w:t>
            </w:r>
          </w:p>
          <w:p>
            <w:pPr>
              <w:widowControl w:val="0"/>
              <w:jc w:val="both"/>
            </w:pPr>
          </w:p>
          <w:p>
            <w:pPr>
              <w:widowControl w:val="0"/>
              <w:jc w:val="both"/>
            </w:pPr>
            <w:r>
              <w:rPr>
                <w:rFonts w:hint="eastAsia"/>
                <w:b/>
                <w:bCs/>
              </w:rPr>
              <w:t>三、质疑事项具体内容</w:t>
            </w:r>
          </w:p>
          <w:p>
            <w:pPr>
              <w:widowControl w:val="0"/>
              <w:jc w:val="both"/>
            </w:pPr>
            <w:r>
              <w:rPr>
                <w:rFonts w:hint="eastAsia"/>
              </w:rPr>
              <w:t xml:space="preserve">质疑事项1                                        </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质疑事项2</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pPr>
          </w:p>
          <w:p>
            <w:pPr>
              <w:widowControl w:val="0"/>
              <w:jc w:val="both"/>
            </w:pPr>
            <w:r>
              <w:rPr>
                <w:rFonts w:hint="eastAsia"/>
                <w:b/>
                <w:bCs/>
              </w:rPr>
              <w:t>四、与质疑事项相关的质疑请求</w:t>
            </w:r>
          </w:p>
          <w:p>
            <w:pPr>
              <w:widowControl w:val="0"/>
              <w:jc w:val="both"/>
              <w:rPr>
                <w:u w:val="single"/>
              </w:rPr>
            </w:pPr>
            <w:r>
              <w:rPr>
                <w:rFonts w:hint="eastAsia"/>
              </w:rPr>
              <w:t>请求：</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法定代表人签字(签章)：</w:t>
            </w:r>
            <w:r>
              <w:rPr>
                <w:rFonts w:hint="eastAsia"/>
                <w:u w:val="single"/>
              </w:rPr>
              <w:t xml:space="preserve">                 </w:t>
            </w:r>
            <w:r>
              <w:rPr>
                <w:rFonts w:hint="eastAsia"/>
              </w:rPr>
              <w:t xml:space="preserve">  授权代表签字(签章)：</w:t>
            </w:r>
            <w:r>
              <w:rPr>
                <w:rFonts w:hint="eastAsia"/>
                <w:u w:val="single"/>
              </w:rPr>
              <w:t xml:space="preserve">                 </w:t>
            </w:r>
            <w:r>
              <w:rPr>
                <w:rFonts w:hint="eastAsia"/>
              </w:rPr>
              <w:t xml:space="preserve"> </w:t>
            </w:r>
          </w:p>
          <w:p>
            <w:pPr>
              <w:widowControl w:val="0"/>
              <w:jc w:val="both"/>
            </w:pPr>
            <w:r>
              <w:rPr>
                <w:rFonts w:hint="eastAsia"/>
              </w:rPr>
              <w:t>公章：</w:t>
            </w:r>
            <w:r>
              <w:rPr>
                <w:rFonts w:hint="eastAsia"/>
                <w:u w:val="single"/>
              </w:rPr>
              <w:t xml:space="preserve">                      </w:t>
            </w:r>
            <w:r>
              <w:rPr>
                <w:rFonts w:hint="eastAsia"/>
              </w:rPr>
              <w:t xml:space="preserve">       </w:t>
            </w:r>
          </w:p>
          <w:p>
            <w:pPr>
              <w:widowControl w:val="0"/>
              <w:jc w:val="both"/>
              <w:rPr>
                <w:u w:val="single"/>
              </w:rPr>
            </w:pPr>
            <w:r>
              <w:rPr>
                <w:rFonts w:hint="eastAsia"/>
              </w:rPr>
              <w:t>日期：</w:t>
            </w:r>
            <w:r>
              <w:rPr>
                <w:rFonts w:hint="eastAsia"/>
                <w:u w:val="single"/>
              </w:rPr>
              <w:t xml:space="preserve">                      </w:t>
            </w:r>
          </w:p>
          <w:p>
            <w:pPr>
              <w:widowControl w:val="0"/>
              <w:jc w:val="both"/>
              <w:rPr>
                <w:u w:val="single"/>
              </w:rPr>
            </w:pPr>
          </w:p>
          <w:p>
            <w:pPr>
              <w:widowControl w:val="0"/>
              <w:jc w:val="center"/>
              <w:rPr>
                <w:szCs w:val="21"/>
              </w:rPr>
            </w:pPr>
            <w:r>
              <w:rPr>
                <w:rFonts w:hint="eastAsia"/>
                <w:b/>
                <w:bCs/>
                <w:szCs w:val="21"/>
              </w:rPr>
              <w:t>证据目录清单</w:t>
            </w:r>
          </w:p>
          <w:tbl>
            <w:tblPr>
              <w:tblStyle w:val="4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序号</w:t>
                  </w:r>
                </w:p>
              </w:tc>
              <w:tc>
                <w:tcPr>
                  <w:tcW w:w="2614" w:type="dxa"/>
                  <w:vAlign w:val="center"/>
                </w:tcPr>
                <w:p>
                  <w:pPr>
                    <w:widowControl w:val="0"/>
                    <w:jc w:val="center"/>
                    <w:rPr>
                      <w:szCs w:val="21"/>
                    </w:rPr>
                  </w:pPr>
                  <w:r>
                    <w:rPr>
                      <w:rFonts w:hint="eastAsia"/>
                      <w:szCs w:val="21"/>
                    </w:rPr>
                    <w:t>证据名称</w:t>
                  </w:r>
                </w:p>
              </w:tc>
              <w:tc>
                <w:tcPr>
                  <w:tcW w:w="2615" w:type="dxa"/>
                  <w:vAlign w:val="center"/>
                </w:tcPr>
                <w:p>
                  <w:pPr>
                    <w:widowControl w:val="0"/>
                    <w:jc w:val="center"/>
                    <w:rPr>
                      <w:szCs w:val="21"/>
                    </w:rPr>
                  </w:pPr>
                  <w:r>
                    <w:rPr>
                      <w:rFonts w:hint="eastAsia"/>
                      <w:szCs w:val="21"/>
                    </w:rPr>
                    <w:t>证据来源</w:t>
                  </w:r>
                </w:p>
              </w:tc>
              <w:tc>
                <w:tcPr>
                  <w:tcW w:w="2616" w:type="dxa"/>
                  <w:vAlign w:val="center"/>
                </w:tcPr>
                <w:p>
                  <w:pPr>
                    <w:widowControl w:val="0"/>
                    <w:jc w:val="center"/>
                    <w:rPr>
                      <w:szCs w:val="21"/>
                    </w:rPr>
                  </w:pPr>
                  <w:r>
                    <w:rPr>
                      <w:rFonts w:hint="eastAsia"/>
                      <w:szCs w:val="21"/>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1</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2</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bl>
          <w:p>
            <w:pPr>
              <w:widowControl w:val="0"/>
              <w:jc w:val="center"/>
              <w:rPr>
                <w:b/>
                <w:bCs/>
                <w:sz w:val="32"/>
                <w:szCs w:val="32"/>
              </w:rPr>
            </w:pPr>
          </w:p>
        </w:tc>
      </w:tr>
    </w:tbl>
    <w:p>
      <w:pPr>
        <w:pStyle w:val="4"/>
        <w:spacing w:line="480" w:lineRule="exact"/>
        <w:ind w:left="840" w:hanging="840" w:hangingChars="400"/>
        <w:rPr>
          <w:rFonts w:hAnsi="宋体"/>
        </w:rPr>
      </w:pPr>
      <w:r>
        <w:rPr>
          <w:rFonts w:hint="eastAsia" w:hAnsi="宋体"/>
        </w:rPr>
        <w:t xml:space="preserve">（2）   </w:t>
      </w:r>
      <w:r>
        <w:rPr>
          <w:rFonts w:hint="eastAsia" w:hAnsi="宋体"/>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hint="eastAsia"/>
        </w:rPr>
      </w:pPr>
      <w:r>
        <w:rPr>
          <w:rFonts w:hint="eastAsia"/>
        </w:rPr>
        <w:t>政府采购监督管理机构名称：云浮市云城区财政局政府采购管理股</w:t>
      </w:r>
    </w:p>
    <w:p>
      <w:pPr>
        <w:spacing w:line="480" w:lineRule="exact"/>
        <w:ind w:right="200" w:firstLine="840" w:firstLineChars="400"/>
        <w:rPr>
          <w:rFonts w:hint="eastAsia"/>
        </w:rPr>
      </w:pPr>
      <w:r>
        <w:rPr>
          <w:rFonts w:hint="eastAsia"/>
        </w:rPr>
        <w:t xml:space="preserve">         地  址：解放中路38号</w:t>
      </w:r>
    </w:p>
    <w:p>
      <w:pPr>
        <w:spacing w:line="480" w:lineRule="exact"/>
        <w:ind w:right="200" w:firstLine="840" w:firstLineChars="400"/>
        <w:rPr>
          <w:rFonts w:hint="eastAsia"/>
        </w:rPr>
      </w:pPr>
      <w:r>
        <w:rPr>
          <w:rFonts w:hint="eastAsia"/>
        </w:rPr>
        <w:t xml:space="preserve">         电  话：0766-8825834</w:t>
      </w:r>
    </w:p>
    <w:p>
      <w:pPr>
        <w:spacing w:line="480" w:lineRule="exact"/>
        <w:ind w:right="200" w:firstLine="840" w:firstLineChars="400"/>
        <w:rPr>
          <w:rFonts w:ascii="宋体" w:hAnsi="宋体"/>
          <w:szCs w:val="21"/>
        </w:rPr>
      </w:pPr>
      <w:r>
        <w:rPr>
          <w:rFonts w:hint="eastAsia"/>
        </w:rPr>
        <w:t xml:space="preserve">         邮  编：527300</w:t>
      </w:r>
    </w:p>
    <w:p>
      <w:pPr>
        <w:autoSpaceDE w:val="0"/>
        <w:autoSpaceDN w:val="0"/>
        <w:snapToGrid w:val="0"/>
        <w:spacing w:line="480" w:lineRule="exact"/>
        <w:rPr>
          <w:rFonts w:hAnsi="宋体"/>
          <w:szCs w:val="21"/>
        </w:rPr>
      </w:pPr>
      <w:r>
        <w:rPr>
          <w:rFonts w:hint="eastAsia" w:ascii="宋体" w:hAnsi="宋体"/>
          <w:szCs w:val="21"/>
        </w:rPr>
        <w:t>32.10、质疑供应商对采购人或</w:t>
      </w:r>
      <w:r>
        <w:rPr>
          <w:rFonts w:hAnsi="宋体"/>
          <w:szCs w:val="21"/>
        </w:rPr>
        <w:t>政府采购代理机构</w:t>
      </w:r>
      <w:r>
        <w:rPr>
          <w:rFonts w:hint="eastAsia" w:hAnsi="宋体"/>
          <w:szCs w:val="21"/>
        </w:rPr>
        <w:t>的质疑答复不满意或者采购人、</w:t>
      </w:r>
      <w:r>
        <w:rPr>
          <w:rFonts w:hAnsi="宋体"/>
          <w:szCs w:val="21"/>
        </w:rPr>
        <w:t>政府采购代理机构</w:t>
      </w:r>
      <w:r>
        <w:rPr>
          <w:rFonts w:hint="eastAsia" w:hAnsi="宋体"/>
          <w:szCs w:val="21"/>
        </w:rPr>
        <w:t>未在规定的时间内作出质疑答复的，可以在答复期满后十五个工作日内向同级政府采购监督管理部门投诉。投诉事项应当是经过质疑的事项。</w:t>
      </w:r>
    </w:p>
    <w:p>
      <w:pPr>
        <w:pStyle w:val="3"/>
        <w:tabs>
          <w:tab w:val="clear" w:pos="239"/>
        </w:tabs>
        <w:spacing w:beforeLines="0" w:afterLines="0"/>
        <w:rPr>
          <w:rFonts w:hAnsi="宋体"/>
        </w:rPr>
      </w:pPr>
      <w:r>
        <w:rPr>
          <w:rFonts w:hint="eastAsia" w:hAnsi="宋体"/>
        </w:rPr>
        <w:t>成交通知书及中标通知书</w:t>
      </w:r>
    </w:p>
    <w:p>
      <w:pPr>
        <w:pStyle w:val="4"/>
        <w:numPr>
          <w:ilvl w:val="1"/>
          <w:numId w:val="23"/>
        </w:numPr>
        <w:tabs>
          <w:tab w:val="left" w:pos="900"/>
          <w:tab w:val="clear" w:pos="567"/>
        </w:tabs>
        <w:ind w:left="900" w:hanging="900"/>
        <w:rPr>
          <w:rFonts w:hAnsi="宋体"/>
        </w:rPr>
      </w:pPr>
      <w:r>
        <w:rPr>
          <w:rFonts w:hint="eastAsia" w:hAnsi="宋体"/>
        </w:rPr>
        <w:t>中标结果公告发布的同时，采购代理机构以书面形式向中标供应商发出《成交通知书》；中标供应商收到《成交通知书》后以书面形式向采购代理机构确认。</w:t>
      </w:r>
    </w:p>
    <w:p>
      <w:pPr>
        <w:pStyle w:val="4"/>
        <w:numPr>
          <w:ilvl w:val="1"/>
          <w:numId w:val="23"/>
        </w:numPr>
        <w:tabs>
          <w:tab w:val="left" w:pos="900"/>
          <w:tab w:val="clear" w:pos="567"/>
        </w:tabs>
        <w:ind w:left="900" w:hanging="900"/>
        <w:rPr>
          <w:rFonts w:hAnsi="宋体"/>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23"/>
        </w:numPr>
        <w:tabs>
          <w:tab w:val="left" w:pos="900"/>
          <w:tab w:val="clear" w:pos="567"/>
        </w:tabs>
        <w:ind w:left="900" w:hanging="900"/>
        <w:rPr>
          <w:rFonts w:hAnsi="宋体"/>
        </w:rPr>
      </w:pPr>
      <w:r>
        <w:rPr>
          <w:rFonts w:hint="eastAsia" w:hAnsi="宋体"/>
        </w:rPr>
        <w:t>采购代理机构在向中标供应商发出《成交通知书》及《中标通知书》的同时，发布《招标结果公告》，将招标结果通知未中标供应商。</w:t>
      </w:r>
    </w:p>
    <w:p>
      <w:pPr>
        <w:pStyle w:val="3"/>
        <w:tabs>
          <w:tab w:val="clear" w:pos="239"/>
        </w:tabs>
        <w:spacing w:beforeLines="0" w:afterLines="0"/>
        <w:rPr>
          <w:rFonts w:hAnsi="宋体"/>
        </w:rPr>
      </w:pPr>
      <w:r>
        <w:rPr>
          <w:rFonts w:hint="eastAsia" w:hAnsi="宋体"/>
        </w:rPr>
        <w:t>签订合同</w:t>
      </w:r>
    </w:p>
    <w:p>
      <w:pPr>
        <w:pStyle w:val="4"/>
        <w:ind w:left="899" w:hanging="898" w:hangingChars="428"/>
        <w:rPr>
          <w:rFonts w:hAnsi="宋体"/>
        </w:rPr>
      </w:pPr>
      <w:r>
        <w:rPr>
          <w:rFonts w:hint="eastAsia" w:hAnsi="宋体"/>
        </w:rPr>
        <w:t>34.1    中标供应商在收到《中标通知书》后，应按照《中标通知书》指定的时间、地点，派遣其授权代表与采购人签署合同。</w:t>
      </w:r>
    </w:p>
    <w:p>
      <w:pPr>
        <w:pStyle w:val="4"/>
        <w:ind w:left="899" w:hanging="898" w:hangingChars="428"/>
        <w:rPr>
          <w:rFonts w:hAnsi="宋体"/>
        </w:rPr>
      </w:pPr>
      <w:r>
        <w:rPr>
          <w:rFonts w:hint="eastAsia" w:hAnsi="宋体"/>
        </w:rPr>
        <w:t>34.2    合同的组成基于但不限于以下部分：</w:t>
      </w:r>
    </w:p>
    <w:p>
      <w:pPr>
        <w:spacing w:line="360" w:lineRule="auto"/>
        <w:jc w:val="both"/>
        <w:rPr>
          <w:rFonts w:ascii="宋体" w:hAnsi="宋体"/>
        </w:rPr>
      </w:pPr>
      <w:r>
        <w:rPr>
          <w:rFonts w:hint="eastAsia" w:ascii="宋体" w:hAnsi="宋体"/>
        </w:rPr>
        <w:t>（1）   《合同书》；</w:t>
      </w:r>
    </w:p>
    <w:p>
      <w:pPr>
        <w:spacing w:line="360" w:lineRule="auto"/>
        <w:jc w:val="both"/>
        <w:rPr>
          <w:rFonts w:ascii="宋体" w:hAnsi="宋体"/>
        </w:rPr>
      </w:pPr>
      <w:r>
        <w:rPr>
          <w:rFonts w:hint="eastAsia" w:ascii="宋体" w:hAnsi="宋体"/>
        </w:rPr>
        <w:t>（2）   招标文件及其澄清、补充文件；</w:t>
      </w:r>
    </w:p>
    <w:p>
      <w:pPr>
        <w:spacing w:line="360" w:lineRule="auto"/>
        <w:jc w:val="both"/>
        <w:rPr>
          <w:rFonts w:ascii="宋体" w:hAnsi="宋体"/>
        </w:rPr>
      </w:pPr>
      <w:r>
        <w:rPr>
          <w:rFonts w:hint="eastAsia" w:ascii="宋体" w:hAnsi="宋体"/>
        </w:rPr>
        <w:t>（3）   中标供应商的投标文件及其澄清、补充文件。</w:t>
      </w:r>
    </w:p>
    <w:p>
      <w:pPr>
        <w:spacing w:line="360" w:lineRule="auto"/>
        <w:jc w:val="both"/>
        <w:rPr>
          <w:rFonts w:ascii="宋体" w:hAnsi="宋体"/>
        </w:rPr>
      </w:pPr>
      <w:r>
        <w:rPr>
          <w:rFonts w:hint="eastAsia" w:ascii="宋体" w:hAnsi="宋体"/>
        </w:rPr>
        <w:t xml:space="preserve">（4）   《中标通知书》。   </w:t>
      </w:r>
    </w:p>
    <w:p>
      <w:pPr>
        <w:pStyle w:val="3"/>
        <w:tabs>
          <w:tab w:val="clear" w:pos="239"/>
        </w:tabs>
        <w:spacing w:beforeLines="0" w:afterLines="0"/>
        <w:rPr>
          <w:rFonts w:hAnsi="宋体"/>
        </w:rPr>
      </w:pPr>
      <w:r>
        <w:rPr>
          <w:rFonts w:hint="eastAsia" w:hAnsi="宋体"/>
        </w:rPr>
        <w:t>履约保证金（如果《投标资料表》要求的话）</w:t>
      </w:r>
    </w:p>
    <w:p>
      <w:pPr>
        <w:pStyle w:val="4"/>
        <w:ind w:left="718" w:hanging="718" w:hangingChars="342"/>
        <w:rPr>
          <w:rFonts w:hAnsi="宋体"/>
        </w:rPr>
      </w:pPr>
      <w:r>
        <w:rPr>
          <w:rFonts w:hint="eastAsia" w:hAnsi="宋体"/>
        </w:rPr>
        <w:t>35.1   中标供应商在收到采购代理机构的中标通知书后三十（30）天内，应按照合同条款的规定，向采购人提交履约保证金。</w:t>
      </w:r>
    </w:p>
    <w:p>
      <w:pPr>
        <w:pStyle w:val="4"/>
        <w:ind w:left="718" w:hanging="718" w:hangingChars="342"/>
        <w:rPr>
          <w:rFonts w:hAnsi="宋体"/>
        </w:rPr>
      </w:pPr>
      <w:r>
        <w:rPr>
          <w:rFonts w:hint="eastAsia" w:hAnsi="宋体"/>
        </w:rPr>
        <w:t>35.2   如果中标供应商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pStyle w:val="3"/>
        <w:tabs>
          <w:tab w:val="clear" w:pos="239"/>
        </w:tabs>
        <w:spacing w:beforeLines="0" w:afterLines="0"/>
        <w:rPr>
          <w:rFonts w:hAnsi="宋体"/>
        </w:rPr>
      </w:pPr>
      <w:r>
        <w:rPr>
          <w:rFonts w:hint="eastAsia" w:hAnsi="宋体"/>
        </w:rPr>
        <w:t>服务费</w:t>
      </w:r>
    </w:p>
    <w:p>
      <w:pPr>
        <w:pStyle w:val="4"/>
        <w:numPr>
          <w:ilvl w:val="2"/>
          <w:numId w:val="24"/>
        </w:numPr>
        <w:rPr>
          <w:rFonts w:hAnsi="宋体"/>
        </w:rPr>
      </w:pPr>
      <w:r>
        <w:rPr>
          <w:rFonts w:hint="eastAsia" w:hAnsi="宋体"/>
        </w:rPr>
        <w:t>成交供应商在领取《中标通知书》时必须向政府采购代理机构交纳中标服务费，中标服务费的收费标准参照国家计委颁布的（计价格[2002]1980号）执行，收费金额按差额定率累进法计算，具体收费标准按下表计算:</w:t>
      </w:r>
    </w:p>
    <w:tbl>
      <w:tblPr>
        <w:tblStyle w:val="41"/>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color w:val="000000"/>
              </w:rPr>
            </w:pPr>
            <w:r>
              <w:rPr>
                <w:rFonts w:hint="eastAsia" w:ascii="宋体" w:hAnsi="宋体"/>
                <w:color w:val="000000"/>
              </w:rPr>
              <w:t>费率</w:t>
            </w:r>
          </w:p>
          <w:p>
            <w:pPr>
              <w:snapToGrid w:val="0"/>
              <w:spacing w:before="120" w:line="360" w:lineRule="auto"/>
              <w:rPr>
                <w:rFonts w:hint="eastAsia" w:ascii="宋体" w:hAnsi="宋体"/>
                <w:color w:val="000000"/>
              </w:rPr>
            </w:pPr>
            <w:r>
              <w:rPr>
                <w:rFonts w:hint="eastAsia" w:ascii="宋体" w:hAnsi="宋体"/>
                <w:color w:val="000000"/>
                <w:szCs w:val="21"/>
              </w:rPr>
              <w:t>中标</w:t>
            </w:r>
            <w:r>
              <w:rPr>
                <w:rFonts w:hint="eastAsia" w:ascii="宋体" w:hAnsi="宋体"/>
                <w:color w:val="000000"/>
              </w:rPr>
              <w:t>金额（万元）</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rPr>
                <w:rFonts w:hint="eastAsia" w:ascii="宋体" w:hAnsi="宋体"/>
                <w:color w:val="000000"/>
              </w:rPr>
            </w:pPr>
            <w:r>
              <w:rPr>
                <w:rFonts w:hint="eastAsia" w:ascii="宋体" w:hAnsi="宋体"/>
                <w:color w:val="000000"/>
              </w:rPr>
              <w:t>100以下</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rPr>
                <w:rFonts w:hint="eastAsia" w:ascii="宋体" w:hAnsi="宋体"/>
                <w:color w:val="000000"/>
              </w:rPr>
            </w:pPr>
            <w:r>
              <w:rPr>
                <w:rFonts w:hint="eastAsia" w:ascii="宋体" w:hAnsi="宋体"/>
                <w:color w:val="000000"/>
              </w:rPr>
              <w:t>100－500</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0.8%</w:t>
            </w:r>
          </w:p>
        </w:tc>
      </w:tr>
    </w:tbl>
    <w:p>
      <w:pPr>
        <w:snapToGrid w:val="0"/>
        <w:spacing w:before="120" w:line="360" w:lineRule="auto"/>
        <w:ind w:left="839" w:hanging="119"/>
        <w:rPr>
          <w:rFonts w:hint="eastAsia" w:ascii="宋体" w:hAnsi="宋体"/>
          <w:color w:val="000000"/>
        </w:rPr>
      </w:pPr>
      <w:r>
        <w:rPr>
          <w:rFonts w:hint="eastAsia" w:ascii="宋体" w:hAnsi="宋体"/>
          <w:color w:val="000000"/>
        </w:rPr>
        <w:t>例如：某服务招标</w:t>
      </w:r>
      <w:r>
        <w:rPr>
          <w:rFonts w:hint="eastAsia" w:ascii="宋体" w:hAnsi="宋体"/>
          <w:color w:val="000000"/>
          <w:szCs w:val="21"/>
        </w:rPr>
        <w:t>中标</w:t>
      </w:r>
      <w:r>
        <w:rPr>
          <w:rFonts w:hint="eastAsia" w:ascii="宋体" w:hAnsi="宋体"/>
          <w:color w:val="000000"/>
        </w:rPr>
        <w:t>金额为400万元，计算招标代理服务费收费额如下：</w:t>
      </w:r>
    </w:p>
    <w:p>
      <w:pPr>
        <w:snapToGrid w:val="0"/>
        <w:spacing w:line="360" w:lineRule="auto"/>
        <w:ind w:left="840" w:firstLine="420"/>
        <w:rPr>
          <w:rFonts w:hint="eastAsia" w:ascii="宋体" w:hAnsi="宋体"/>
          <w:color w:val="000000"/>
        </w:rPr>
      </w:pPr>
      <w:r>
        <w:rPr>
          <w:rFonts w:hint="eastAsia" w:ascii="宋体" w:hAnsi="宋体"/>
          <w:color w:val="000000"/>
        </w:rPr>
        <w:t>100万元×1.5％＝1.5万元</w:t>
      </w:r>
    </w:p>
    <w:p>
      <w:pPr>
        <w:snapToGrid w:val="0"/>
        <w:spacing w:line="360" w:lineRule="auto"/>
        <w:ind w:firstLine="1155" w:firstLineChars="550"/>
        <w:rPr>
          <w:rFonts w:hint="eastAsia" w:ascii="宋体" w:hAnsi="宋体"/>
          <w:color w:val="000000"/>
        </w:rPr>
      </w:pPr>
      <w:r>
        <w:rPr>
          <w:rFonts w:hint="eastAsia" w:ascii="宋体" w:hAnsi="宋体"/>
          <w:color w:val="000000"/>
        </w:rPr>
        <w:t>（400－100）万元×0.8％＝2.4万元</w:t>
      </w:r>
    </w:p>
    <w:p>
      <w:pPr>
        <w:snapToGrid w:val="0"/>
        <w:spacing w:line="360" w:lineRule="auto"/>
        <w:ind w:left="420" w:leftChars="200" w:firstLine="1018" w:firstLineChars="485"/>
        <w:jc w:val="both"/>
        <w:rPr>
          <w:rFonts w:ascii="宋体" w:hAnsi="宋体"/>
        </w:rPr>
      </w:pPr>
      <w:r>
        <w:rPr>
          <w:rFonts w:hint="eastAsia" w:hAnsi="宋体"/>
          <w:color w:val="000000"/>
        </w:rPr>
        <w:t>合计收费＝1.5＋2.4＝3.9万元</w:t>
      </w:r>
    </w:p>
    <w:p>
      <w:pPr>
        <w:pStyle w:val="4"/>
        <w:numPr>
          <w:ilvl w:val="2"/>
          <w:numId w:val="24"/>
        </w:numPr>
        <w:rPr>
          <w:rFonts w:hAnsi="宋体"/>
        </w:rPr>
      </w:pPr>
      <w:r>
        <w:rPr>
          <w:rFonts w:hint="eastAsia" w:hAnsi="宋体"/>
        </w:rPr>
        <w:t>中标服务费以人民币支付。</w:t>
      </w:r>
    </w:p>
    <w:p>
      <w:pPr>
        <w:pStyle w:val="4"/>
        <w:numPr>
          <w:ilvl w:val="2"/>
          <w:numId w:val="24"/>
        </w:numPr>
        <w:rPr>
          <w:rFonts w:hAnsi="宋体"/>
        </w:rPr>
      </w:pPr>
      <w:r>
        <w:rPr>
          <w:rFonts w:hint="eastAsia" w:hAnsi="宋体"/>
        </w:rPr>
        <w:t>中标服务费支付方式：一次性以电汇、支票或现金等形式支付。</w:t>
      </w:r>
    </w:p>
    <w:p>
      <w:pPr>
        <w:pStyle w:val="4"/>
        <w:numPr>
          <w:ilvl w:val="2"/>
          <w:numId w:val="24"/>
        </w:numPr>
        <w:rPr>
          <w:rFonts w:hAnsi="宋体"/>
        </w:rPr>
      </w:pPr>
      <w:r>
        <w:rPr>
          <w:rFonts w:hint="eastAsia" w:hAnsi="宋体"/>
        </w:rPr>
        <w:t>中标服务费不在投标报价中单列。</w:t>
      </w:r>
    </w:p>
    <w:p>
      <w:pPr>
        <w:snapToGrid w:val="0"/>
        <w:spacing w:line="360" w:lineRule="auto"/>
        <w:ind w:left="638" w:hanging="638" w:hangingChars="304"/>
        <w:jc w:val="both"/>
        <w:rPr>
          <w:rFonts w:ascii="宋体" w:hAnsi="宋体"/>
        </w:rPr>
      </w:pPr>
      <w:r>
        <w:rPr>
          <w:rFonts w:hint="eastAsia" w:ascii="宋体" w:hAnsi="宋体"/>
        </w:rPr>
        <w:t>36.5.  投标人如果不按规定交纳中标服务费，采购代理机构将在中标人的投标保证金中抵扣中标服务费。</w:t>
      </w:r>
    </w:p>
    <w:p>
      <w:pPr>
        <w:pStyle w:val="3"/>
        <w:tabs>
          <w:tab w:val="clear" w:pos="239"/>
        </w:tabs>
        <w:spacing w:beforeLines="0" w:afterLines="0"/>
        <w:rPr>
          <w:rFonts w:hAnsi="宋体"/>
        </w:rPr>
      </w:pPr>
      <w:r>
        <w:rPr>
          <w:rFonts w:hint="eastAsia" w:hAnsi="宋体"/>
        </w:rPr>
        <w:t>保密约定</w:t>
      </w:r>
    </w:p>
    <w:p>
      <w:pPr>
        <w:pStyle w:val="4"/>
        <w:rPr>
          <w:rFonts w:hAnsi="宋体"/>
        </w:rPr>
      </w:pPr>
      <w:r>
        <w:rPr>
          <w:rFonts w:hint="eastAsia" w:hAnsi="宋体"/>
        </w:rPr>
        <w:t>37.1 在招标采购的全过程中，双方人员都应自觉遵守保密约定，以维护招标采购工作的公正、公平，保证招标采购工作的正常进行和完成；</w:t>
      </w:r>
    </w:p>
    <w:p>
      <w:pPr>
        <w:pStyle w:val="4"/>
        <w:rPr>
          <w:rFonts w:hAnsi="宋体"/>
        </w:rPr>
      </w:pPr>
      <w:r>
        <w:rPr>
          <w:rFonts w:hint="eastAsia" w:hAnsi="宋体"/>
        </w:rPr>
        <w:t>37.2 招标期间，各方不得向无关人员，尤其是向供应商透露招标工作的内部秘密，如：投标人的名称、数量、以及与招标投标有关的重要情况；</w:t>
      </w:r>
    </w:p>
    <w:p>
      <w:pPr>
        <w:pStyle w:val="4"/>
        <w:rPr>
          <w:rFonts w:hAnsi="宋体"/>
        </w:rPr>
      </w:pPr>
      <w:r>
        <w:rPr>
          <w:rFonts w:hint="eastAsia" w:hAnsi="宋体"/>
        </w:rPr>
        <w:t>37.3 开标前采购人向采购代理机构索要已获取招标文件的潜在投标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pStyle w:val="4"/>
        <w:rPr>
          <w:rFonts w:hAnsi="宋体"/>
        </w:rPr>
      </w:pPr>
      <w:r>
        <w:rPr>
          <w:rFonts w:hint="eastAsia" w:hAnsi="宋体"/>
        </w:rPr>
        <w:t>37.4 任何一方不应私自与投标人就本投标内容进行单方接触或谈判。因工作需要或业务目的的任何对外活动均应事前、事后互相知会与沟通情况，以使工作协调；</w:t>
      </w:r>
    </w:p>
    <w:p>
      <w:pPr>
        <w:pStyle w:val="4"/>
      </w:pPr>
      <w:r>
        <w:rPr>
          <w:rFonts w:hint="eastAsia" w:hAnsi="宋体"/>
        </w:rPr>
        <w:t xml:space="preserve">37.5 凡因单方泄露情况而导致工作不能顺利进行或无法进行，均视为对项目和对方利益的侵害，责任应由泄密方承担。 </w:t>
      </w:r>
    </w:p>
    <w:p/>
    <w:p>
      <w:pPr>
        <w:rPr>
          <w:b/>
          <w:sz w:val="24"/>
          <w:szCs w:val="24"/>
        </w:rPr>
      </w:pPr>
      <w:r>
        <w:rPr>
          <w:rFonts w:hint="eastAsia"/>
          <w:b/>
          <w:sz w:val="24"/>
          <w:szCs w:val="24"/>
        </w:rPr>
        <w:t>38.招标文件的解释权</w:t>
      </w:r>
    </w:p>
    <w:p>
      <w:pPr>
        <w:rPr>
          <w:b/>
          <w:sz w:val="24"/>
          <w:szCs w:val="24"/>
        </w:rPr>
      </w:pPr>
    </w:p>
    <w:p>
      <w:pPr>
        <w:spacing w:line="360" w:lineRule="auto"/>
        <w:rPr>
          <w:b/>
          <w:sz w:val="28"/>
        </w:rPr>
      </w:pPr>
      <w:r>
        <w:rPr>
          <w:rFonts w:hint="eastAsia" w:ascii="宋体" w:hAnsi="宋体"/>
          <w:szCs w:val="21"/>
        </w:rPr>
        <w:t>38.1   本招标文件的解释权归</w:t>
      </w:r>
      <w:r>
        <w:rPr>
          <w:rFonts w:hint="eastAsia" w:ascii="宋体" w:hAnsi="宋体"/>
          <w:b/>
          <w:szCs w:val="21"/>
        </w:rPr>
        <w:t>广东晓君招标采购代理有限公司</w:t>
      </w:r>
      <w:r>
        <w:rPr>
          <w:rFonts w:hint="eastAsia" w:ascii="宋体" w:hAnsi="宋体"/>
          <w:szCs w:val="21"/>
        </w:rPr>
        <w:t>所有。</w:t>
      </w:r>
      <w:r>
        <w:rPr>
          <w:rFonts w:ascii="宋体" w:hAnsi="宋体"/>
        </w:rPr>
        <w:br w:type="page"/>
      </w:r>
      <w:r>
        <w:rPr>
          <w:rFonts w:hint="eastAsia"/>
          <w:b/>
          <w:sz w:val="28"/>
        </w:rPr>
        <w:t>投标人须知附件1：</w:t>
      </w:r>
    </w:p>
    <w:p>
      <w:pPr>
        <w:pStyle w:val="27"/>
        <w:outlineLvl w:val="1"/>
      </w:pPr>
      <w:r>
        <w:rPr>
          <w:rFonts w:hint="eastAsia"/>
        </w:rPr>
        <w:t>评标方法、</w:t>
      </w:r>
      <w:r>
        <w:rPr>
          <w:rFonts w:hAnsi="宋体"/>
          <w:sz w:val="32"/>
          <w:szCs w:val="32"/>
        </w:rPr>
        <w:t>步骤及标准</w:t>
      </w:r>
    </w:p>
    <w:p>
      <w:pPr>
        <w:pStyle w:val="27"/>
        <w:outlineLvl w:val="2"/>
        <w:rPr>
          <w:sz w:val="24"/>
        </w:rPr>
      </w:pPr>
      <w:r>
        <w:rPr>
          <w:rFonts w:hint="eastAsia"/>
        </w:rPr>
        <w:t>一、评审规则</w:t>
      </w:r>
    </w:p>
    <w:p>
      <w:pPr>
        <w:widowControl w:val="0"/>
        <w:numPr>
          <w:ilvl w:val="1"/>
          <w:numId w:val="25"/>
        </w:numPr>
        <w:tabs>
          <w:tab w:val="clear" w:pos="420"/>
        </w:tabs>
        <w:spacing w:line="480" w:lineRule="exact"/>
        <w:rPr>
          <w:rFonts w:ascii="宋体"/>
        </w:rPr>
      </w:pPr>
      <w:r>
        <w:rPr>
          <w:rFonts w:hint="eastAsia" w:ascii="宋体" w:hAnsi="宋体"/>
        </w:rPr>
        <w:t>评标办法</w:t>
      </w:r>
      <w:r>
        <w:rPr>
          <w:rFonts w:hint="eastAsia"/>
        </w:rPr>
        <w:t>采用</w:t>
      </w:r>
      <w:r>
        <w:rPr>
          <w:rFonts w:hint="eastAsia"/>
          <w:b/>
          <w:bCs/>
        </w:rPr>
        <w:t>综合评分法</w:t>
      </w:r>
      <w:r>
        <w:rPr>
          <w:rFonts w:hint="eastAsia" w:ascii="宋体" w:hAnsi="宋体"/>
        </w:rPr>
        <w:t>。投标人数必须达到法定人数，否则作废标处理。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综合评分法评标步骤：先进行初步评审，再进行技术、商务及价格的详细评审。只有通过初步评审的投标人才能进入详细的评审。</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提供的核心产品品牌均相同，且通过资格审查、符合性审查的不同投标人参加同一合同项下投标的，按一家投标人计算。经评委会审查，合格投标人不足3家的，作废标处理。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w:t>
      </w:r>
      <w:bookmarkStart w:id="14" w:name="OLE_LINK20"/>
      <w:r>
        <w:rPr>
          <w:rFonts w:hint="eastAsia" w:ascii="宋体"/>
        </w:rPr>
        <w:t>综合得分相同的，</w:t>
      </w:r>
      <w:r>
        <w:rPr>
          <w:rFonts w:hint="eastAsia" w:hAnsi="宋体"/>
        </w:rPr>
        <w:t>按下列顺序比较确定：（1）节能产品；（2）环保产品；（3）投标报价（由低到高）；（4）</w:t>
      </w:r>
      <w:r>
        <w:rPr>
          <w:rFonts w:hint="eastAsia" w:hAnsi="宋体"/>
          <w:lang w:eastAsia="zh-CN"/>
        </w:rPr>
        <w:t>服务商务</w:t>
      </w:r>
      <w:r>
        <w:rPr>
          <w:rFonts w:hint="eastAsia" w:hAnsi="宋体"/>
        </w:rPr>
        <w:t>评分（由高到低）。</w:t>
      </w:r>
      <w:r>
        <w:rPr>
          <w:rFonts w:hint="eastAsia" w:ascii="宋体"/>
        </w:rPr>
        <w:t>综合得分和投标报价均相同的，</w:t>
      </w:r>
      <w:r>
        <w:rPr>
          <w:rFonts w:hint="eastAsia" w:hAnsi="宋体"/>
        </w:rPr>
        <w:t>按下列顺序比较确定：（1）节能产品；（2）环保产品；（3）</w:t>
      </w:r>
      <w:r>
        <w:rPr>
          <w:rFonts w:hint="eastAsia" w:hAnsi="宋体"/>
          <w:lang w:eastAsia="zh-CN"/>
        </w:rPr>
        <w:t>服务商务</w:t>
      </w:r>
      <w:r>
        <w:rPr>
          <w:rFonts w:hint="eastAsia" w:hAnsi="宋体"/>
        </w:rPr>
        <w:t>评分（由高到低）。</w:t>
      </w:r>
      <w:r>
        <w:rPr>
          <w:rFonts w:hint="eastAsia" w:ascii="宋体"/>
        </w:rPr>
        <w:t>综合得分最高的投标人为第一中标候选供应商，综合得分次高的投标人为第二中标候选供应商。</w:t>
      </w:r>
      <w:bookmarkEnd w:id="14"/>
      <w:r>
        <w:rPr>
          <w:rFonts w:hint="eastAsia" w:ascii="宋体"/>
        </w:rPr>
        <w:t>（如所投产品为节能产品、环保产品则需提供相关证明文件。）</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提供的核心产品品牌均相同，评审后得分最高的同品牌投标人获得中标人推荐资格，其他同品牌投标人不作为中标候选人。</w:t>
      </w:r>
    </w:p>
    <w:p>
      <w:pPr>
        <w:spacing w:line="480" w:lineRule="exact"/>
        <w:rPr>
          <w:rFonts w:ascii="宋体" w:hAnsi="宋体"/>
          <w:szCs w:val="21"/>
        </w:rPr>
      </w:pPr>
      <w:r>
        <w:rPr>
          <w:rFonts w:hint="eastAsia" w:ascii="宋体" w:hAnsi="宋体"/>
          <w:szCs w:val="21"/>
        </w:rPr>
        <w:t>6.  价格扣除：</w:t>
      </w:r>
    </w:p>
    <w:p>
      <w:pPr>
        <w:tabs>
          <w:tab w:val="left" w:pos="840"/>
        </w:tabs>
        <w:spacing w:line="360" w:lineRule="auto"/>
        <w:ind w:left="420" w:leftChars="200"/>
        <w:rPr>
          <w:rFonts w:ascii="宋体" w:hAnsi="宋体" w:cs="宋体"/>
          <w:szCs w:val="21"/>
        </w:rPr>
      </w:pPr>
      <w:r>
        <w:rPr>
          <w:rFonts w:hint="eastAsia" w:ascii="宋体" w:hAnsi="宋体" w:cs="宋体"/>
          <w:szCs w:val="21"/>
        </w:rPr>
        <w:t>1）根据财政部、工业和信息化部印发的《政府采购促进中小企业发展暂行办法》（财库[2011]181号）的规定，对小型和微型企业产品（提供的服务）的价格给予C1的扣除</w:t>
      </w:r>
      <w:r>
        <w:rPr>
          <w:rFonts w:hint="eastAsia" w:ascii="宋体" w:hAnsi="宋体"/>
          <w:szCs w:val="21"/>
        </w:rPr>
        <w:t>（C1的取值范围为6%），</w:t>
      </w:r>
      <w:r>
        <w:rPr>
          <w:rFonts w:hint="eastAsia" w:ascii="宋体" w:hAnsi="宋体" w:cs="宋体"/>
          <w:szCs w:val="21"/>
        </w:rPr>
        <w:t>用扣除后的价格参与评审(</w:t>
      </w:r>
      <w:r>
        <w:rPr>
          <w:rFonts w:hint="eastAsia" w:ascii="宋体" w:hAnsi="宋体"/>
          <w:szCs w:val="21"/>
        </w:rPr>
        <w:t>即：评标价＝核实价－小微企业产品核实价×C1</w:t>
      </w:r>
      <w:r>
        <w:rPr>
          <w:rFonts w:hint="eastAsia" w:ascii="宋体" w:hAnsi="宋体" w:cs="宋体"/>
          <w:szCs w:val="21"/>
        </w:rPr>
        <w:t>)；投标产品（提供的服务）中仅有部分小型和微型企业产品（提供的服务）的，则按所投小型和微型企业产品（提供的服务）的价格予以扣除。</w:t>
      </w:r>
    </w:p>
    <w:p>
      <w:pPr>
        <w:spacing w:line="360" w:lineRule="auto"/>
        <w:ind w:left="840" w:leftChars="200" w:hanging="420" w:hangingChars="200"/>
        <w:rPr>
          <w:rFonts w:ascii="宋体" w:hAnsi="宋体" w:cs="宋体"/>
          <w:szCs w:val="21"/>
        </w:rPr>
      </w:pPr>
      <w:r>
        <w:rPr>
          <w:rFonts w:hint="eastAsia" w:ascii="宋体" w:hAnsi="宋体" w:cs="宋体"/>
          <w:szCs w:val="21"/>
        </w:rPr>
        <w:t>2） 对于允许联合体投标项目，如联合体协议中约定，小型、微型企业的协议合同金额占到联</w:t>
      </w:r>
    </w:p>
    <w:p>
      <w:pPr>
        <w:spacing w:line="360" w:lineRule="auto"/>
        <w:ind w:left="420" w:leftChars="200"/>
        <w:rPr>
          <w:rFonts w:ascii="宋体" w:hAnsi="宋体" w:cs="宋体"/>
          <w:szCs w:val="21"/>
        </w:rPr>
      </w:pPr>
      <w:r>
        <w:rPr>
          <w:rFonts w:hint="eastAsia" w:ascii="宋体" w:hAnsi="宋体" w:cs="宋体"/>
          <w:szCs w:val="21"/>
        </w:rPr>
        <w:t>合体协议合同总金额30%以上的可给予联合体C2的价格扣除</w:t>
      </w:r>
      <w:r>
        <w:rPr>
          <w:rFonts w:hint="eastAsia" w:ascii="宋体" w:hAnsi="宋体"/>
          <w:szCs w:val="21"/>
        </w:rPr>
        <w:t>（C2的取值范围为2%），即：评标价＝核实价×(1－C2)</w:t>
      </w:r>
      <w:r>
        <w:rPr>
          <w:rFonts w:hint="eastAsia" w:ascii="宋体" w:hAnsi="宋体" w:cs="宋体"/>
          <w:szCs w:val="21"/>
        </w:rPr>
        <w:t>。联合体投标企业的认定以《政府采购促进中小企业发展暂行办法》第六条的规定的为准。</w:t>
      </w:r>
    </w:p>
    <w:p>
      <w:pPr>
        <w:numPr>
          <w:ilvl w:val="0"/>
          <w:numId w:val="26"/>
        </w:numPr>
        <w:spacing w:line="360" w:lineRule="auto"/>
        <w:ind w:left="-821" w:leftChars="-391" w:firstLine="1260" w:firstLineChars="600"/>
        <w:rPr>
          <w:rFonts w:ascii="宋体" w:hAnsi="宋体" w:cs="宋体"/>
          <w:szCs w:val="21"/>
        </w:rPr>
      </w:pPr>
      <w:r>
        <w:rPr>
          <w:rFonts w:hint="eastAsia" w:ascii="宋体" w:hAnsi="宋体" w:cs="宋体"/>
          <w:szCs w:val="21"/>
        </w:rPr>
        <w:t>《政府采购促进中小企业发展暂行办法》所指中小企业（含中型、小型、微型企业，下同）</w:t>
      </w:r>
    </w:p>
    <w:p>
      <w:pPr>
        <w:spacing w:line="360" w:lineRule="auto"/>
        <w:ind w:left="439" w:leftChars="209"/>
        <w:rPr>
          <w:rFonts w:ascii="宋体" w:hAnsi="宋体" w:cs="宋体"/>
          <w:b/>
          <w:szCs w:val="21"/>
        </w:rPr>
      </w:pPr>
      <w:r>
        <w:rPr>
          <w:rFonts w:hint="eastAsia" w:ascii="宋体" w:hAnsi="宋体" w:cs="宋体"/>
          <w:szCs w:val="21"/>
        </w:rPr>
        <w:t>应当同时符合以下条件：</w:t>
      </w:r>
      <w:r>
        <w:rPr>
          <w:rFonts w:hint="eastAsia" w:ascii="宋体" w:hAnsi="宋体" w:cs="宋体"/>
          <w:szCs w:val="21"/>
        </w:rPr>
        <w:br w:type="textWrapping"/>
      </w:r>
      <w:r>
        <w:rPr>
          <w:rFonts w:hint="eastAsia" w:ascii="宋体" w:hAnsi="宋体" w:cs="宋体"/>
          <w:b/>
          <w:szCs w:val="21"/>
        </w:rPr>
        <w:fldChar w:fldCharType="begin"/>
      </w:r>
      <w:r>
        <w:rPr>
          <w:rFonts w:hint="eastAsia" w:ascii="宋体" w:hAnsi="宋体" w:cs="宋体"/>
          <w:b/>
          <w:szCs w:val="21"/>
        </w:rPr>
        <w:instrText xml:space="preserve"> = 1 \* GB3 </w:instrText>
      </w:r>
      <w:r>
        <w:rPr>
          <w:rFonts w:hint="eastAsia" w:ascii="宋体" w:hAnsi="宋体" w:cs="宋体"/>
          <w:b/>
          <w:szCs w:val="21"/>
        </w:rPr>
        <w:fldChar w:fldCharType="separate"/>
      </w:r>
      <w:r>
        <w:rPr>
          <w:rFonts w:hint="eastAsia" w:ascii="宋体" w:hAnsi="宋体" w:cs="宋体"/>
          <w:b/>
          <w:szCs w:val="21"/>
        </w:rPr>
        <w:t>①</w:t>
      </w:r>
      <w:r>
        <w:rPr>
          <w:rFonts w:hint="eastAsia" w:ascii="宋体" w:hAnsi="宋体" w:cs="宋体"/>
          <w:b/>
          <w:szCs w:val="21"/>
        </w:rPr>
        <w:fldChar w:fldCharType="end"/>
      </w:r>
      <w:r>
        <w:rPr>
          <w:rFonts w:hint="eastAsia" w:ascii="宋体" w:hAnsi="宋体" w:cs="宋体"/>
          <w:b/>
          <w:szCs w:val="21"/>
        </w:rPr>
        <w:t xml:space="preserve">符合中小企业划分标准； </w:t>
      </w:r>
    </w:p>
    <w:p>
      <w:pPr>
        <w:spacing w:line="360" w:lineRule="auto"/>
        <w:ind w:firstLine="422" w:firstLineChars="200"/>
        <w:rPr>
          <w:rFonts w:ascii="宋体" w:hAnsi="宋体" w:cs="宋体"/>
          <w:b/>
          <w:szCs w:val="21"/>
        </w:rPr>
      </w:pPr>
      <w:r>
        <w:rPr>
          <w:rFonts w:hint="eastAsia" w:ascii="宋体" w:hAnsi="宋体" w:cs="宋体"/>
          <w:b/>
          <w:szCs w:val="21"/>
        </w:rPr>
        <w:fldChar w:fldCharType="begin"/>
      </w:r>
      <w:r>
        <w:rPr>
          <w:rFonts w:hint="eastAsia" w:ascii="宋体" w:hAnsi="宋体" w:cs="宋体"/>
          <w:b/>
          <w:szCs w:val="21"/>
        </w:rPr>
        <w:instrText xml:space="preserve"> = 2 \* GB3 </w:instrText>
      </w:r>
      <w:r>
        <w:rPr>
          <w:rFonts w:hint="eastAsia" w:ascii="宋体" w:hAnsi="宋体" w:cs="宋体"/>
          <w:b/>
          <w:szCs w:val="21"/>
        </w:rPr>
        <w:fldChar w:fldCharType="separate"/>
      </w:r>
      <w:r>
        <w:rPr>
          <w:rFonts w:hint="eastAsia" w:ascii="宋体" w:hAnsi="宋体" w:cs="宋体"/>
          <w:b/>
          <w:szCs w:val="21"/>
        </w:rPr>
        <w:t>②</w:t>
      </w:r>
      <w:r>
        <w:rPr>
          <w:rFonts w:hint="eastAsia" w:ascii="宋体" w:hAnsi="宋体" w:cs="宋体"/>
          <w:b/>
          <w:szCs w:val="21"/>
        </w:rPr>
        <w:fldChar w:fldCharType="end"/>
      </w:r>
      <w:r>
        <w:rPr>
          <w:rFonts w:hint="eastAsia" w:ascii="宋体" w:hAnsi="宋体" w:cs="宋体"/>
          <w:b/>
          <w:szCs w:val="21"/>
        </w:rPr>
        <w:t>提供本企业制造的货物、承担的工程或者服务，或者提供其他中小企业制造的货物。</w:t>
      </w:r>
    </w:p>
    <w:p>
      <w:pPr>
        <w:spacing w:line="360" w:lineRule="auto"/>
        <w:ind w:firstLine="422" w:firstLineChars="200"/>
        <w:rPr>
          <w:rFonts w:ascii="宋体" w:hAnsi="宋体" w:cs="宋体"/>
          <w:szCs w:val="21"/>
        </w:rPr>
      </w:pPr>
      <w:r>
        <w:rPr>
          <w:rFonts w:hint="eastAsia" w:ascii="宋体" w:hAnsi="宋体" w:cs="宋体"/>
          <w:b/>
          <w:szCs w:val="21"/>
        </w:rPr>
        <w:t>本项所称货物不包括使用大型企业注册商标的货物。</w:t>
      </w:r>
    </w:p>
    <w:p>
      <w:pPr>
        <w:spacing w:line="360" w:lineRule="auto"/>
        <w:rPr>
          <w:rFonts w:ascii="宋体" w:hAnsi="宋体" w:cs="宋体"/>
          <w:szCs w:val="21"/>
        </w:rPr>
      </w:pPr>
      <w:r>
        <w:rPr>
          <w:rFonts w:hint="eastAsia" w:ascii="宋体" w:hAnsi="宋体" w:cs="宋体"/>
          <w:szCs w:val="21"/>
        </w:rPr>
        <w:t>中小企业划分标准以《工业和信息化部、国家统计局、国家发展和改革委员会、财政部关于印发中小企业划型标准规定的通知》（工信部联企业[2011]300号）规定的划分标准为准。</w:t>
      </w:r>
    </w:p>
    <w:p>
      <w:pPr>
        <w:spacing w:line="360" w:lineRule="auto"/>
        <w:rPr>
          <w:rFonts w:ascii="宋体" w:hAnsi="宋体"/>
        </w:rPr>
      </w:pPr>
      <w:r>
        <w:rPr>
          <w:rFonts w:hint="eastAsia" w:ascii="宋体" w:hAnsi="宋体"/>
        </w:rPr>
        <w:t>属于《</w:t>
      </w:r>
      <w:r>
        <w:rPr>
          <w:rFonts w:hint="eastAsia"/>
          <w:szCs w:val="21"/>
        </w:rPr>
        <w:t>中小型企业</w:t>
      </w:r>
      <w:r>
        <w:rPr>
          <w:rFonts w:hint="eastAsia" w:ascii="宋体" w:hAnsi="宋体"/>
        </w:rPr>
        <w:t>》的供应商必须提供由《</w:t>
      </w:r>
      <w:r>
        <w:rPr>
          <w:rFonts w:hint="eastAsia"/>
          <w:szCs w:val="21"/>
        </w:rPr>
        <w:t>工业和信息化部、国家统计局、国家发展和改革委员会、财政部</w:t>
      </w:r>
      <w:r>
        <w:rPr>
          <w:rFonts w:hint="eastAsia" w:ascii="宋体" w:hAnsi="宋体"/>
        </w:rPr>
        <w:t>》出具的证明文件并加盖公章为准，如不提供的</w:t>
      </w:r>
      <w:r>
        <w:rPr>
          <w:rFonts w:hint="eastAsia" w:hAnsi="宋体"/>
        </w:rPr>
        <w:t>评审时不能享受相应的价格扣除</w:t>
      </w:r>
      <w:r>
        <w:rPr>
          <w:rFonts w:hint="eastAsia" w:ascii="宋体" w:hAnsi="宋体"/>
        </w:rPr>
        <w:t>。</w:t>
      </w:r>
    </w:p>
    <w:p>
      <w:pPr>
        <w:widowControl w:val="0"/>
        <w:spacing w:line="360" w:lineRule="auto"/>
        <w:rPr>
          <w:rFonts w:ascii="宋体" w:hAnsi="宋体"/>
          <w:szCs w:val="21"/>
        </w:rPr>
      </w:pPr>
      <w:r>
        <w:rPr>
          <w:rFonts w:hint="eastAsia" w:ascii="宋体" w:hAnsi="宋体"/>
          <w:szCs w:val="21"/>
        </w:rPr>
        <w:t>4）监狱企业视同小型、微型企业，享受评审中价格扣除。</w:t>
      </w:r>
    </w:p>
    <w:p>
      <w:pPr>
        <w:widowControl w:val="0"/>
        <w:spacing w:line="360" w:lineRule="auto"/>
        <w:rPr>
          <w:rFonts w:ascii="宋体" w:hAnsi="宋体"/>
          <w:szCs w:val="21"/>
        </w:rPr>
      </w:pPr>
      <w:r>
        <w:rPr>
          <w:rFonts w:hint="eastAsia" w:ascii="宋体" w:hAnsi="宋体"/>
          <w:szCs w:val="21"/>
        </w:rPr>
        <w:t>5）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widowControl w:val="0"/>
        <w:spacing w:line="360" w:lineRule="auto"/>
        <w:rPr>
          <w:rFonts w:ascii="宋体" w:hAnsi="宋体"/>
          <w:szCs w:val="21"/>
        </w:rPr>
      </w:pPr>
      <w:r>
        <w:rPr>
          <w:rFonts w:hint="eastAsia" w:ascii="宋体" w:hAnsi="宋体"/>
          <w:szCs w:val="21"/>
        </w:rPr>
        <w:t xml:space="preserve">6）监狱企业参加政府采购活动时，应当提供由省级以上监狱管理局、戒毒管理局（含新疆生产建设兵团）出具的属于监狱企业的证明文件，否则不予认可。 </w:t>
      </w:r>
    </w:p>
    <w:p>
      <w:pPr>
        <w:widowControl w:val="0"/>
        <w:spacing w:line="360" w:lineRule="auto"/>
        <w:rPr>
          <w:rFonts w:ascii="宋体" w:hAnsi="宋体"/>
          <w:szCs w:val="21"/>
        </w:rPr>
      </w:pPr>
      <w:r>
        <w:rPr>
          <w:rFonts w:hint="eastAsia" w:ascii="宋体" w:hAnsi="宋体"/>
          <w:szCs w:val="21"/>
        </w:rPr>
        <w:t>7）投标人同时为小型、微型企业和监狱企业的，评审中只享受一次价格扣除。不重复进行价格扣除。</w:t>
      </w:r>
    </w:p>
    <w:p>
      <w:pPr>
        <w:widowControl w:val="0"/>
        <w:spacing w:line="360" w:lineRule="auto"/>
        <w:rPr>
          <w:rFonts w:ascii="宋体" w:hAnsi="宋体" w:cs="宋体"/>
        </w:rPr>
      </w:pPr>
      <w:r>
        <w:rPr>
          <w:rFonts w:hint="eastAsia" w:ascii="宋体" w:hAnsi="宋体" w:cs="宋体"/>
          <w:szCs w:val="21"/>
        </w:rPr>
        <w:t>8）参加企业采购活动的中小企业应当提供《中小企业声明函》（格式见第五部分投标文件格式）。</w:t>
      </w:r>
    </w:p>
    <w:p>
      <w:pPr>
        <w:numPr>
          <w:ilvl w:val="0"/>
          <w:numId w:val="27"/>
        </w:numPr>
        <w:spacing w:line="480" w:lineRule="exact"/>
        <w:jc w:val="center"/>
        <w:outlineLvl w:val="2"/>
        <w:rPr>
          <w:b/>
          <w:sz w:val="24"/>
        </w:rPr>
      </w:pPr>
      <w:r>
        <w:rPr>
          <w:rFonts w:hint="eastAsia"/>
          <w:b/>
          <w:sz w:val="24"/>
        </w:rPr>
        <w:t>初步评审</w:t>
      </w:r>
    </w:p>
    <w:p>
      <w:pPr>
        <w:spacing w:beforeLines="50" w:line="360" w:lineRule="auto"/>
        <w:rPr>
          <w:rFonts w:ascii="宋体" w:hAnsi="宋体"/>
          <w:b/>
          <w:szCs w:val="21"/>
        </w:rPr>
      </w:pPr>
      <w:r>
        <w:rPr>
          <w:rFonts w:hint="eastAsia" w:ascii="宋体" w:hAnsi="宋体"/>
          <w:b/>
          <w:szCs w:val="21"/>
        </w:rPr>
        <w:t xml:space="preserve">1. </w:t>
      </w:r>
      <w:r>
        <w:rPr>
          <w:rFonts w:ascii="宋体" w:hAnsi="宋体"/>
          <w:b/>
          <w:szCs w:val="21"/>
        </w:rPr>
        <w:t>评标步骤</w:t>
      </w:r>
    </w:p>
    <w:p>
      <w:pPr>
        <w:adjustRightInd w:val="0"/>
        <w:snapToGrid w:val="0"/>
        <w:spacing w:line="360" w:lineRule="auto"/>
        <w:rPr>
          <w:rFonts w:ascii="宋体" w:hAnsi="宋体"/>
          <w:b/>
        </w:rPr>
      </w:pPr>
      <w:r>
        <w:rPr>
          <w:rFonts w:hint="eastAsia" w:ascii="宋体" w:hAnsi="宋体"/>
          <w:b/>
        </w:rPr>
        <w:t>1</w:t>
      </w:r>
      <w:r>
        <w:rPr>
          <w:rFonts w:ascii="宋体" w:hAnsi="宋体"/>
          <w:b/>
        </w:rPr>
        <w:t>.</w:t>
      </w:r>
      <w:r>
        <w:rPr>
          <w:rFonts w:hint="eastAsia" w:ascii="宋体" w:hAnsi="宋体"/>
          <w:b/>
        </w:rPr>
        <w:t>1</w:t>
      </w:r>
      <w:r>
        <w:rPr>
          <w:rFonts w:ascii="宋体" w:hAnsi="宋体"/>
          <w:b/>
        </w:rPr>
        <w:t xml:space="preserve"> 投标文件的</w:t>
      </w:r>
      <w:r>
        <w:rPr>
          <w:rFonts w:hint="eastAsia" w:ascii="宋体" w:hAnsi="宋体"/>
          <w:b/>
        </w:rPr>
        <w:t>资格性审查</w:t>
      </w:r>
    </w:p>
    <w:p>
      <w:pPr>
        <w:adjustRightInd w:val="0"/>
        <w:snapToGrid w:val="0"/>
        <w:spacing w:line="360" w:lineRule="auto"/>
        <w:ind w:left="473" w:hanging="472" w:hangingChars="225"/>
        <w:rPr>
          <w:rFonts w:ascii="宋体" w:hAnsi="宋体"/>
        </w:rPr>
      </w:pPr>
      <w:r>
        <w:rPr>
          <w:rFonts w:hint="eastAsia" w:ascii="宋体" w:hAnsi="宋体"/>
          <w:szCs w:val="21"/>
        </w:rPr>
        <w:t>1.1.1</w:t>
      </w:r>
      <w:r>
        <w:rPr>
          <w:rFonts w:ascii="宋体" w:hAnsi="宋体"/>
        </w:rPr>
        <w:t xml:space="preserve"> 采购人或采购代理机构</w:t>
      </w:r>
      <w:r>
        <w:rPr>
          <w:rFonts w:hint="eastAsia" w:ascii="宋体" w:hAnsi="宋体"/>
        </w:rPr>
        <w:t>根据附表一《资格性审查表》对投标人的资格进行审查。</w:t>
      </w:r>
    </w:p>
    <w:p>
      <w:pPr>
        <w:adjustRightInd w:val="0"/>
        <w:snapToGrid w:val="0"/>
        <w:spacing w:line="360" w:lineRule="auto"/>
        <w:ind w:left="473" w:hanging="472" w:hangingChars="225"/>
        <w:rPr>
          <w:rFonts w:ascii="宋体" w:hAnsi="宋体"/>
          <w:szCs w:val="21"/>
        </w:rPr>
      </w:pPr>
      <w:r>
        <w:rPr>
          <w:rFonts w:hint="eastAsia" w:ascii="宋体" w:hAnsi="宋体"/>
          <w:szCs w:val="21"/>
        </w:rPr>
        <w:t>1.1.2</w:t>
      </w:r>
      <w:r>
        <w:rPr>
          <w:rFonts w:ascii="宋体" w:hAnsi="宋体"/>
          <w:szCs w:val="21"/>
        </w:rPr>
        <w:t>在资格性审查时，如发现下列情形之一的，投标文件将确定为无效投标：</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投标人未提交投标保证金或金额不足、投标保证金提交形式不符合招标文件要求的；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投标人的投标文件或资格证明文件未提供或不符合招标文件要求的；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不具备招标文件中规定资格要求的；</w:t>
      </w:r>
    </w:p>
    <w:p>
      <w:pPr>
        <w:autoSpaceDE w:val="0"/>
        <w:autoSpaceDN w:val="0"/>
        <w:adjustRightInd w:val="0"/>
        <w:snapToGrid w:val="0"/>
        <w:spacing w:line="360" w:lineRule="auto"/>
        <w:rPr>
          <w:rFonts w:ascii="宋体" w:hAnsi="宋体"/>
          <w:szCs w:val="21"/>
        </w:rPr>
      </w:pPr>
      <w:r>
        <w:rPr>
          <w:rFonts w:hint="eastAsia" w:ascii="宋体" w:hAnsi="宋体"/>
          <w:szCs w:val="21"/>
        </w:rPr>
        <w:t>1.1.3 未通过资格性审查的投标人不再进入后续评审。</w:t>
      </w:r>
    </w:p>
    <w:p>
      <w:pPr>
        <w:adjustRightInd w:val="0"/>
        <w:snapToGrid w:val="0"/>
        <w:spacing w:line="360" w:lineRule="auto"/>
        <w:ind w:left="474" w:hanging="474" w:hangingChars="225"/>
        <w:rPr>
          <w:rFonts w:ascii="宋体" w:hAnsi="宋体"/>
          <w:b/>
        </w:rPr>
      </w:pPr>
      <w:r>
        <w:rPr>
          <w:rFonts w:hint="eastAsia" w:ascii="宋体" w:hAnsi="宋体"/>
          <w:b/>
        </w:rPr>
        <w:t>1.2</w:t>
      </w:r>
      <w:r>
        <w:rPr>
          <w:rFonts w:ascii="宋体" w:hAnsi="宋体"/>
          <w:b/>
        </w:rPr>
        <w:t>投标文件的</w:t>
      </w:r>
      <w:r>
        <w:rPr>
          <w:rFonts w:hint="eastAsia" w:ascii="宋体" w:hAnsi="宋体"/>
          <w:b/>
        </w:rPr>
        <w:t>符合性审查</w:t>
      </w:r>
    </w:p>
    <w:p>
      <w:pPr>
        <w:adjustRightInd w:val="0"/>
        <w:snapToGrid w:val="0"/>
        <w:spacing w:line="360" w:lineRule="auto"/>
        <w:ind w:left="683" w:hanging="682" w:hangingChars="325"/>
        <w:rPr>
          <w:rFonts w:ascii="宋体" w:hAnsi="宋体"/>
        </w:rPr>
      </w:pPr>
      <w:r>
        <w:rPr>
          <w:rFonts w:hint="eastAsia" w:ascii="宋体" w:hAnsi="宋体"/>
        </w:rPr>
        <w:t>1.2.1</w:t>
      </w:r>
      <w:r>
        <w:rPr>
          <w:rFonts w:ascii="宋体" w:hAnsi="宋体"/>
        </w:rPr>
        <w:t>评标委员会</w:t>
      </w:r>
      <w:r>
        <w:rPr>
          <w:rFonts w:hint="eastAsia" w:ascii="宋体" w:hAnsi="宋体"/>
        </w:rPr>
        <w:t>根据附表二《符合性审查表》对各投标人的投标文件进行符合性审查</w:t>
      </w:r>
      <w:r>
        <w:rPr>
          <w:rFonts w:ascii="宋体" w:hAnsi="宋体"/>
        </w:rPr>
        <w:t>。</w:t>
      </w:r>
    </w:p>
    <w:p>
      <w:pPr>
        <w:adjustRightInd w:val="0"/>
        <w:snapToGrid w:val="0"/>
        <w:spacing w:line="360" w:lineRule="auto"/>
        <w:ind w:left="683" w:hanging="682" w:hangingChars="325"/>
        <w:rPr>
          <w:rFonts w:ascii="宋体" w:hAnsi="宋体"/>
        </w:rPr>
      </w:pPr>
      <w:r>
        <w:rPr>
          <w:rFonts w:hint="eastAsia" w:ascii="宋体" w:hAnsi="宋体"/>
        </w:rPr>
        <w:t xml:space="preserve">1.2.2 </w:t>
      </w:r>
      <w:r>
        <w:rPr>
          <w:rFonts w:ascii="宋体" w:hAnsi="宋体"/>
        </w:rPr>
        <w:t>在详细评标之前，评标委员会要审查每份投标文件是否实质上响应了招标文件的要求。实质上响应的投标文件应该是与招标文件要求的关键条款、条件和规格相符没有实质偏离的投标文件。投标人不得通过修正或撤销不合要求的偏离从而使其投标文件成为实质上响应的投标。评标委员会决定投标文件的响应程度只依据投标文件本身的真实无误的内容，而不依据外部的证据。但投标文件有不真实、不正确内容的除外。</w:t>
      </w:r>
    </w:p>
    <w:p>
      <w:pPr>
        <w:adjustRightInd w:val="0"/>
        <w:snapToGrid w:val="0"/>
        <w:spacing w:line="360" w:lineRule="auto"/>
        <w:ind w:left="683" w:hanging="682" w:hangingChars="325"/>
        <w:rPr>
          <w:rFonts w:ascii="宋体" w:hAnsi="宋体"/>
        </w:rPr>
      </w:pPr>
      <w:r>
        <w:rPr>
          <w:rFonts w:hint="eastAsia" w:ascii="宋体" w:hAnsi="宋体"/>
        </w:rPr>
        <w:t xml:space="preserve">1.2.3 </w:t>
      </w:r>
      <w:r>
        <w:rPr>
          <w:rFonts w:ascii="宋体" w:hAnsi="宋体"/>
        </w:rPr>
        <w:t>在符合性检查时，如发现下列情形之一的，投标文件将确定为无效投标：</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投标文件不完整、不符合招标文件规定的签署、 盖章</w:t>
      </w:r>
      <w:r>
        <w:rPr>
          <w:rFonts w:ascii="宋体" w:hAnsi="宋体"/>
          <w:szCs w:val="21"/>
        </w:rPr>
        <w:t>；</w:t>
      </w:r>
    </w:p>
    <w:p>
      <w:pPr>
        <w:numPr>
          <w:ilvl w:val="0"/>
          <w:numId w:val="29"/>
        </w:numPr>
        <w:autoSpaceDE w:val="0"/>
        <w:autoSpaceDN w:val="0"/>
        <w:adjustRightInd w:val="0"/>
        <w:snapToGrid w:val="0"/>
        <w:spacing w:line="360" w:lineRule="auto"/>
        <w:ind w:left="349" w:leftChars="166"/>
        <w:rPr>
          <w:rFonts w:ascii="宋体" w:hAnsi="宋体"/>
          <w:szCs w:val="21"/>
          <w:highlight w:val="none"/>
        </w:rPr>
      </w:pPr>
      <w:r>
        <w:rPr>
          <w:rFonts w:hint="eastAsia" w:ascii="宋体" w:hAnsi="宋体"/>
          <w:highlight w:val="none"/>
        </w:rPr>
        <w:t>投标价格</w:t>
      </w:r>
      <w:r>
        <w:rPr>
          <w:rFonts w:hint="eastAsia" w:ascii="宋体" w:hAnsi="宋体"/>
          <w:highlight w:val="none"/>
          <w:lang w:eastAsia="zh-CN"/>
        </w:rPr>
        <w:t>不是</w:t>
      </w:r>
      <w:r>
        <w:rPr>
          <w:rFonts w:hint="eastAsia" w:ascii="宋体" w:hAnsi="宋体"/>
          <w:highlight w:val="none"/>
        </w:rPr>
        <w:t>固定唯一的</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投标有效期</w:t>
      </w:r>
      <w:r>
        <w:rPr>
          <w:rFonts w:hint="eastAsia" w:ascii="宋体" w:hAnsi="宋体"/>
          <w:lang w:eastAsia="zh-CN"/>
        </w:rPr>
        <w:t>不是</w:t>
      </w:r>
      <w:r>
        <w:rPr>
          <w:rFonts w:hint="eastAsia" w:ascii="宋体" w:hAnsi="宋体"/>
        </w:rPr>
        <w:t>为90天</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投标报价超出预算（预算价：</w:t>
      </w:r>
      <w:r>
        <w:rPr>
          <w:rFonts w:hint="eastAsia" w:ascii="宋体" w:hAnsi="宋体"/>
          <w:lang w:eastAsia="zh-CN"/>
        </w:rPr>
        <w:t>¥1,861,004.22</w:t>
      </w:r>
      <w:r>
        <w:rPr>
          <w:rFonts w:hint="eastAsia" w:ascii="宋体" w:hAnsi="宋体"/>
        </w:rPr>
        <w:t>）</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szCs w:val="21"/>
        </w:rPr>
        <w:t>投标文件对招标文件的实质性技术与商务的（即标注“★”号条款）条款产生偏离的</w:t>
      </w:r>
      <w:r>
        <w:rPr>
          <w:rFonts w:ascii="宋体" w:hAnsi="宋体"/>
          <w:szCs w:val="21"/>
        </w:rPr>
        <w:t>。</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szCs w:val="21"/>
        </w:rPr>
        <w:t>有其它未实质性响应招标文件的要求</w:t>
      </w:r>
      <w:r>
        <w:rPr>
          <w:rFonts w:ascii="宋体" w:hAnsi="宋体"/>
          <w:szCs w:val="21"/>
        </w:rPr>
        <w:t>。</w:t>
      </w:r>
    </w:p>
    <w:p>
      <w:pPr>
        <w:numPr>
          <w:ilvl w:val="0"/>
          <w:numId w:val="29"/>
        </w:numPr>
        <w:tabs>
          <w:tab w:val="left" w:pos="900"/>
        </w:tabs>
        <w:autoSpaceDE w:val="0"/>
        <w:autoSpaceDN w:val="0"/>
        <w:adjustRightInd w:val="0"/>
        <w:snapToGrid w:val="0"/>
        <w:spacing w:line="360" w:lineRule="auto"/>
        <w:ind w:left="349" w:leftChars="166"/>
        <w:rPr>
          <w:rFonts w:ascii="宋体" w:hAnsi="宋体"/>
          <w:szCs w:val="21"/>
        </w:rPr>
      </w:pPr>
      <w:r>
        <w:rPr>
          <w:rFonts w:hint="eastAsia" w:ascii="宋体" w:hAnsi="宋体"/>
          <w:szCs w:val="21"/>
          <w:lang w:eastAsia="zh-CN"/>
        </w:rPr>
        <w:t>有</w:t>
      </w:r>
      <w:r>
        <w:rPr>
          <w:rFonts w:ascii="宋体" w:hAnsi="宋体"/>
          <w:szCs w:val="21"/>
        </w:rPr>
        <w:t>不符合法律、法规规定的其他实质性要求的。</w:t>
      </w:r>
    </w:p>
    <w:p>
      <w:pPr>
        <w:adjustRightInd w:val="0"/>
        <w:snapToGrid w:val="0"/>
        <w:spacing w:line="360" w:lineRule="auto"/>
        <w:ind w:left="683" w:hanging="682" w:hangingChars="325"/>
        <w:rPr>
          <w:rFonts w:ascii="宋体" w:hAnsi="宋体"/>
        </w:rPr>
      </w:pPr>
      <w:r>
        <w:rPr>
          <w:rFonts w:hint="eastAsia" w:ascii="宋体" w:hAnsi="宋体"/>
        </w:rPr>
        <w:t>1.2.4对是否实质性响应招标文件的要求有争议的投标，评标委员会将以记名方式表决，得票超过半数的投标人有资格进入下一阶段的评审，否则将被淘汰。</w:t>
      </w:r>
    </w:p>
    <w:p>
      <w:pPr>
        <w:spacing w:line="480" w:lineRule="exact"/>
        <w:jc w:val="center"/>
        <w:outlineLvl w:val="2"/>
        <w:rPr>
          <w:rFonts w:hAnsi="宋体"/>
          <w:b/>
          <w:bCs/>
          <w:sz w:val="24"/>
        </w:rPr>
      </w:pPr>
      <w:r>
        <w:rPr>
          <w:rFonts w:hint="eastAsia" w:hAnsi="宋体"/>
          <w:b/>
          <w:bCs/>
          <w:sz w:val="24"/>
        </w:rPr>
        <w:t>三、详细评审</w:t>
      </w:r>
    </w:p>
    <w:p>
      <w:pPr>
        <w:widowControl w:val="0"/>
        <w:tabs>
          <w:tab w:val="left" w:pos="360"/>
          <w:tab w:val="left" w:pos="1030"/>
        </w:tabs>
        <w:spacing w:line="480" w:lineRule="exact"/>
        <w:ind w:left="720" w:hanging="720"/>
        <w:jc w:val="both"/>
        <w:rPr>
          <w:rFonts w:ascii="宋体" w:hAnsi="宋体"/>
        </w:rPr>
      </w:pPr>
      <w:r>
        <w:rPr>
          <w:rFonts w:ascii="宋体" w:hAnsi="宋体"/>
          <w:szCs w:val="21"/>
        </w:rPr>
        <w:t>评标委员会只对确定为实质上响应招标文件要求的投标文件进行评价和比较</w:t>
      </w:r>
      <w:r>
        <w:rPr>
          <w:rFonts w:hint="eastAsia" w:hAnsi="宋体"/>
        </w:rPr>
        <w:t>。</w:t>
      </w:r>
    </w:p>
    <w:p>
      <w:pPr>
        <w:widowControl w:val="0"/>
        <w:tabs>
          <w:tab w:val="left" w:pos="360"/>
          <w:tab w:val="left" w:pos="1030"/>
        </w:tabs>
        <w:spacing w:line="480" w:lineRule="exact"/>
        <w:ind w:left="360" w:hanging="360"/>
        <w:jc w:val="both"/>
        <w:rPr>
          <w:rFonts w:ascii="宋体" w:hAnsi="宋体"/>
        </w:rPr>
      </w:pPr>
      <w:r>
        <w:rPr>
          <w:rFonts w:hint="eastAsia" w:ascii="宋体" w:hAnsi="宋体"/>
        </w:rPr>
        <w:t>1．技术评分：技术评分各单项所占权重详见附表技术打分表，所有评委的技术评分的算术平均值为该投标人技术评价得分；</w:t>
      </w:r>
    </w:p>
    <w:p>
      <w:pPr>
        <w:widowControl w:val="0"/>
        <w:tabs>
          <w:tab w:val="left" w:pos="360"/>
          <w:tab w:val="left" w:pos="1030"/>
        </w:tabs>
        <w:spacing w:line="480" w:lineRule="exact"/>
        <w:ind w:left="360" w:hanging="360"/>
        <w:jc w:val="both"/>
        <w:rPr>
          <w:rFonts w:ascii="宋体" w:hAnsi="宋体"/>
        </w:rPr>
      </w:pPr>
      <w:r>
        <w:rPr>
          <w:rFonts w:hint="eastAsia" w:ascii="宋体" w:hAnsi="宋体"/>
        </w:rPr>
        <w:t>2．商务评分：商务评分各单项所占权重详见附表商务打分表，所有评委的商务评分的算术平均值为该投标人商务评价得分；</w:t>
      </w:r>
    </w:p>
    <w:p>
      <w:pPr>
        <w:widowControl w:val="0"/>
        <w:tabs>
          <w:tab w:val="left" w:pos="360"/>
          <w:tab w:val="left" w:pos="1030"/>
        </w:tabs>
        <w:spacing w:line="480" w:lineRule="exact"/>
        <w:ind w:left="360" w:hanging="360"/>
        <w:jc w:val="both"/>
        <w:rPr>
          <w:rFonts w:ascii="宋体"/>
        </w:rPr>
      </w:pPr>
      <w:r>
        <w:rPr>
          <w:rFonts w:hint="eastAsia" w:ascii="宋体"/>
        </w:rPr>
        <w:t>3．价格评分：根据财政部财库[2007]2号文规定，将评标委员会评审后的所有投标人的评标价格，取最低投标价作为基准价格，等于基准价格的评标价定为</w:t>
      </w:r>
      <w:r>
        <w:rPr>
          <w:rFonts w:hint="eastAsia" w:ascii="宋体"/>
          <w:lang w:val="en-US" w:eastAsia="zh-CN"/>
        </w:rPr>
        <w:t>1</w:t>
      </w:r>
      <w:r>
        <w:rPr>
          <w:rFonts w:hint="eastAsia" w:ascii="宋体"/>
        </w:rPr>
        <w:t>0分，高于基准价格的评标价则按以下公式计算：价格评分=基准价格/投标价×100×</w:t>
      </w:r>
      <w:r>
        <w:rPr>
          <w:rFonts w:hint="eastAsia" w:ascii="宋体"/>
          <w:lang w:val="en-US" w:eastAsia="zh-CN"/>
        </w:rPr>
        <w:t>1</w:t>
      </w:r>
      <w:r>
        <w:rPr>
          <w:rFonts w:hint="eastAsia" w:ascii="宋体"/>
        </w:rPr>
        <w:t>0%，如此类推，算出所有投标人的价格评分。</w:t>
      </w:r>
    </w:p>
    <w:p>
      <w:pPr>
        <w:widowControl w:val="0"/>
        <w:tabs>
          <w:tab w:val="left" w:pos="360"/>
          <w:tab w:val="left" w:pos="1030"/>
        </w:tabs>
        <w:spacing w:line="480" w:lineRule="exact"/>
        <w:ind w:left="360" w:hanging="360"/>
        <w:jc w:val="both"/>
        <w:rPr>
          <w:rFonts w:ascii="宋体"/>
        </w:rPr>
      </w:pPr>
      <w:r>
        <w:rPr>
          <w:rFonts w:hint="eastAsia" w:ascii="宋体"/>
        </w:rPr>
        <w:t>4．价格评审：</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人不得以低于成本的报价竞标。如果评标委员会发现投标人的报价明显低于其他投标报价，使得其投标报价可能低于其个别成本的，将要求该投标人作书面说明并提供相关证明材料。投标人不能在约定时间内合理说明或不能在约定时间内提供相关证明材料的，评标委员会将认定该投标人以低于成本报价竞标，其投标作无效投标处理。</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投标报价有计算上或累加上的算术错误，修正错误的原则如下：</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投标文件的大写金额和小写金额不一致的，以大写金额为准；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总价金额与按单价汇总金额不一致的，以单价金额计算结果为准；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单价金额小数点有明显错位的，应以总价为准，并修改单价；</w:t>
      </w:r>
    </w:p>
    <w:p>
      <w:pPr>
        <w:numPr>
          <w:ilvl w:val="1"/>
          <w:numId w:val="30"/>
        </w:numPr>
        <w:tabs>
          <w:tab w:val="left" w:pos="180"/>
          <w:tab w:val="left" w:pos="720"/>
        </w:tabs>
        <w:spacing w:line="480" w:lineRule="exact"/>
        <w:jc w:val="both"/>
        <w:rPr>
          <w:rFonts w:ascii="宋体"/>
        </w:rPr>
      </w:pPr>
      <w:r>
        <w:rPr>
          <w:rFonts w:hint="eastAsia" w:ascii="宋体"/>
        </w:rPr>
        <w:t>对投标货物的关键、主要设备，投标人报价漏项的，作非响应性投标处理；</w:t>
      </w:r>
    </w:p>
    <w:p>
      <w:pPr>
        <w:numPr>
          <w:ilvl w:val="1"/>
          <w:numId w:val="30"/>
        </w:numPr>
        <w:tabs>
          <w:tab w:val="left" w:pos="180"/>
          <w:tab w:val="left" w:pos="720"/>
          <w:tab w:val="left" w:pos="900"/>
          <w:tab w:val="left" w:pos="1080"/>
        </w:tabs>
        <w:spacing w:line="480" w:lineRule="exact"/>
        <w:ind w:left="720" w:hanging="300"/>
        <w:jc w:val="both"/>
        <w:rPr>
          <w:rFonts w:ascii="宋体"/>
        </w:rPr>
      </w:pPr>
      <w:r>
        <w:rPr>
          <w:rFonts w:hint="eastAsia" w:ascii="宋体"/>
        </w:rPr>
        <w:t>买方需要的服务和附带备品、配件所需的费用，如果投标人是另外单独报价的话，评标时计入投标报价总价。</w:t>
      </w:r>
    </w:p>
    <w:p>
      <w:pPr>
        <w:tabs>
          <w:tab w:val="left" w:pos="180"/>
          <w:tab w:val="left" w:pos="720"/>
          <w:tab w:val="left" w:pos="900"/>
          <w:tab w:val="left" w:pos="1080"/>
        </w:tabs>
        <w:spacing w:line="480" w:lineRule="exact"/>
        <w:ind w:left="420" w:firstLine="420" w:firstLineChars="200"/>
        <w:jc w:val="both"/>
        <w:rPr>
          <w:rFonts w:ascii="宋体"/>
        </w:rPr>
      </w:pPr>
      <w:r>
        <w:t>同时出现两种以上不一致的，按照前款规定的顺序修正。修正后的报价应当采用书面形式，并加盖公章，或者由法定代表人或其授权的代表签字。投标人不确认的，其投标无效。</w:t>
      </w:r>
    </w:p>
    <w:p>
      <w:pPr>
        <w:widowControl w:val="0"/>
        <w:tabs>
          <w:tab w:val="left" w:pos="540"/>
          <w:tab w:val="left" w:pos="1030"/>
        </w:tabs>
        <w:spacing w:line="480" w:lineRule="exact"/>
        <w:jc w:val="both"/>
        <w:rPr>
          <w:rFonts w:ascii="宋体"/>
        </w:rPr>
      </w:pPr>
      <w:r>
        <w:rPr>
          <w:rFonts w:hint="eastAsia" w:ascii="宋体"/>
        </w:rPr>
        <w:t>5．技术、商务及价格权重分配</w:t>
      </w:r>
    </w:p>
    <w:tbl>
      <w:tblPr>
        <w:tblStyle w:val="4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评分项目</w:t>
            </w:r>
          </w:p>
        </w:tc>
        <w:tc>
          <w:tcPr>
            <w:tcW w:w="3156" w:type="dxa"/>
            <w:vAlign w:val="center"/>
          </w:tcPr>
          <w:p>
            <w:pPr>
              <w:spacing w:line="480" w:lineRule="exact"/>
              <w:jc w:val="center"/>
            </w:pPr>
            <w:r>
              <w:rPr>
                <w:rFonts w:hint="eastAsia" w:ascii="宋体" w:hAnsi="宋体"/>
                <w:lang w:eastAsia="zh-CN"/>
              </w:rPr>
              <w:t>服务</w:t>
            </w:r>
            <w:r>
              <w:rPr>
                <w:rFonts w:hint="eastAsia" w:ascii="宋体" w:hAnsi="宋体"/>
              </w:rPr>
              <w:t>商务评分（F1、F2）</w:t>
            </w:r>
          </w:p>
        </w:tc>
        <w:tc>
          <w:tcPr>
            <w:tcW w:w="3156" w:type="dxa"/>
            <w:vAlign w:val="center"/>
          </w:tcPr>
          <w:p>
            <w:pPr>
              <w:spacing w:line="480" w:lineRule="exact"/>
              <w:jc w:val="center"/>
            </w:pPr>
            <w:r>
              <w:rPr>
                <w:rFonts w:hint="eastAsia" w:ascii="宋体" w:hAnsi="宋体"/>
              </w:rPr>
              <w:t>价格评分(F3)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权</w:t>
            </w:r>
            <w:r>
              <w:rPr>
                <w:rFonts w:ascii="宋体" w:hAnsi="宋体"/>
              </w:rPr>
              <w:t xml:space="preserve">    </w:t>
            </w:r>
            <w:r>
              <w:rPr>
                <w:rFonts w:hint="eastAsia" w:ascii="宋体" w:hAnsi="宋体"/>
              </w:rPr>
              <w:t>重</w:t>
            </w:r>
          </w:p>
        </w:tc>
        <w:tc>
          <w:tcPr>
            <w:tcW w:w="3156" w:type="dxa"/>
            <w:vAlign w:val="center"/>
          </w:tcPr>
          <w:p>
            <w:pPr>
              <w:spacing w:line="480" w:lineRule="exact"/>
              <w:jc w:val="center"/>
            </w:pPr>
            <w:r>
              <w:rPr>
                <w:rFonts w:hint="eastAsia"/>
                <w:lang w:val="en-US" w:eastAsia="zh-CN"/>
              </w:rPr>
              <w:t>9</w:t>
            </w:r>
            <w:r>
              <w:rPr>
                <w:rFonts w:hint="eastAsia"/>
              </w:rPr>
              <w:t>0%</w:t>
            </w:r>
          </w:p>
        </w:tc>
        <w:tc>
          <w:tcPr>
            <w:tcW w:w="3156" w:type="dxa"/>
            <w:vAlign w:val="center"/>
          </w:tcPr>
          <w:p>
            <w:pPr>
              <w:spacing w:line="480" w:lineRule="exact"/>
              <w:jc w:val="center"/>
            </w:pPr>
            <w:r>
              <w:rPr>
                <w:rFonts w:hint="eastAsia"/>
                <w:lang w:val="en-US" w:eastAsia="zh-CN"/>
              </w:rPr>
              <w:t>1</w:t>
            </w:r>
            <w:r>
              <w:rPr>
                <w:rFonts w:hint="eastAsia"/>
              </w:rPr>
              <w:t>0%</w:t>
            </w:r>
          </w:p>
        </w:tc>
      </w:tr>
    </w:tbl>
    <w:p>
      <w:pPr>
        <w:widowControl w:val="0"/>
        <w:tabs>
          <w:tab w:val="left" w:pos="540"/>
        </w:tabs>
        <w:spacing w:before="120" w:line="480" w:lineRule="auto"/>
        <w:jc w:val="both"/>
        <w:rPr>
          <w:rFonts w:ascii="宋体"/>
        </w:rPr>
      </w:pPr>
      <w:r>
        <w:rPr>
          <w:rFonts w:hint="eastAsia" w:ascii="宋体"/>
        </w:rPr>
        <w:t>评标总得分=F1＋F2＋F3</w:t>
      </w:r>
    </w:p>
    <w:p>
      <w:pPr>
        <w:widowControl w:val="0"/>
        <w:tabs>
          <w:tab w:val="left" w:pos="540"/>
        </w:tabs>
        <w:spacing w:line="480" w:lineRule="auto"/>
        <w:jc w:val="both"/>
        <w:rPr>
          <w:rFonts w:ascii="宋体" w:hAnsi="宋体"/>
          <w:szCs w:val="21"/>
        </w:rPr>
      </w:pPr>
      <w:r>
        <w:rPr>
          <w:rFonts w:hint="eastAsia" w:ascii="宋体"/>
        </w:rPr>
        <w:t>F1、F2、F3分别为</w:t>
      </w:r>
      <w:r>
        <w:rPr>
          <w:rFonts w:hint="eastAsia" w:ascii="宋体" w:hAnsi="宋体"/>
        </w:rPr>
        <w:t>技术得分、商务得分、价格得分</w:t>
      </w:r>
      <w:r>
        <w:rPr>
          <w:rFonts w:hint="eastAsia" w:ascii="宋体"/>
        </w:rPr>
        <w:t>；</w:t>
      </w:r>
    </w:p>
    <w:p>
      <w:pPr>
        <w:spacing w:line="480" w:lineRule="auto"/>
        <w:rPr>
          <w:rFonts w:ascii="宋体" w:hAnsi="宋体"/>
          <w:szCs w:val="21"/>
        </w:rPr>
      </w:pPr>
      <w:r>
        <w:rPr>
          <w:rFonts w:hint="eastAsia" w:ascii="宋体" w:hAnsi="宋体"/>
          <w:szCs w:val="21"/>
        </w:rPr>
        <w:t>6.</w:t>
      </w:r>
      <w:r>
        <w:rPr>
          <w:rFonts w:ascii="宋体" w:hAnsi="宋体"/>
          <w:szCs w:val="21"/>
        </w:rPr>
        <w:t>推荐中标候选供应商名单</w:t>
      </w:r>
      <w:r>
        <w:rPr>
          <w:rFonts w:hint="eastAsia" w:ascii="宋体" w:hAnsi="宋体"/>
          <w:szCs w:val="21"/>
        </w:rPr>
        <w:t>。</w:t>
      </w:r>
    </w:p>
    <w:p>
      <w:pPr>
        <w:spacing w:line="480" w:lineRule="auto"/>
        <w:ind w:firstLine="420" w:firstLineChars="200"/>
        <w:rPr>
          <w:rFonts w:ascii="宋体"/>
        </w:rPr>
      </w:pPr>
      <w:r>
        <w:rPr>
          <w:rFonts w:hint="eastAsia" w:ascii="宋体" w:hAnsi="宋体"/>
        </w:rPr>
        <w:t>根据上述技术、商务及价格综合评价的分值分配计算进入详细评审的各投标人的综合得分，并按得分从高到低排名。综合得分相同的，按下列顺序比较确定：1）节能产品；2）环保产品；3）投标报价（由低到高）；4）</w:t>
      </w:r>
      <w:r>
        <w:rPr>
          <w:rFonts w:hint="eastAsia" w:ascii="宋体" w:hAnsi="宋体"/>
          <w:lang w:eastAsia="zh-CN"/>
        </w:rPr>
        <w:t>服务商务</w:t>
      </w:r>
      <w:r>
        <w:rPr>
          <w:rFonts w:hint="eastAsia" w:ascii="宋体" w:hAnsi="宋体"/>
        </w:rPr>
        <w:t>评分（由高到低）。如以上都相同的，名次由评标委员会抽签确定。综合得分最高的投标人为第一中标候选人，综合得分次高的投标人为第二中标候选人。</w:t>
      </w:r>
    </w:p>
    <w:p>
      <w:pPr>
        <w:rPr>
          <w:b/>
          <w:sz w:val="28"/>
          <w:szCs w:val="28"/>
        </w:rPr>
      </w:pPr>
    </w:p>
    <w:p>
      <w:pPr>
        <w:pStyle w:val="4"/>
        <w:jc w:val="center"/>
        <w:rPr>
          <w:b/>
          <w:sz w:val="28"/>
          <w:szCs w:val="28"/>
        </w:rPr>
      </w:pPr>
      <w:r>
        <w:rPr>
          <w:rFonts w:hint="eastAsia"/>
          <w:b/>
          <w:sz w:val="28"/>
          <w:szCs w:val="28"/>
        </w:rPr>
        <w:t>四、中标候选供应商</w:t>
      </w:r>
    </w:p>
    <w:p>
      <w:pPr>
        <w:spacing w:line="480" w:lineRule="exact"/>
        <w:ind w:left="511" w:hanging="511"/>
        <w:rPr>
          <w:rFonts w:ascii="宋体" w:hAnsi="宋体"/>
        </w:rPr>
      </w:pPr>
      <w:r>
        <w:rPr>
          <w:rFonts w:hint="eastAsia"/>
        </w:rPr>
        <w:t>1、评标委员会将出具评标报告，并按综合得分的从高到低推荐中标候选</w:t>
      </w:r>
      <w:r>
        <w:rPr>
          <w:rFonts w:hint="eastAsia"/>
          <w:spacing w:val="-4"/>
          <w:szCs w:val="21"/>
        </w:rPr>
        <w:t>人</w:t>
      </w:r>
      <w:r>
        <w:rPr>
          <w:rFonts w:hint="eastAsia"/>
        </w:rPr>
        <w:t>。</w:t>
      </w:r>
    </w:p>
    <w:p>
      <w:pPr>
        <w:spacing w:line="480" w:lineRule="exact"/>
        <w:rPr>
          <w:rFonts w:ascii="宋体" w:hAnsi="宋体"/>
          <w:b/>
          <w:sz w:val="28"/>
        </w:rPr>
      </w:pPr>
      <w:r>
        <w:rPr>
          <w:rFonts w:hint="eastAsia"/>
          <w:szCs w:val="21"/>
        </w:rPr>
        <w:t>2、若中标供应商放弃中标或者中标资格被依法确认无效的，采购人可以按照排序从其他中标候选供应商中确定中标供应商或重新招标。</w:t>
      </w:r>
      <w:r>
        <w:rPr>
          <w:rFonts w:ascii="宋体" w:hAnsi="宋体"/>
          <w:b/>
          <w:sz w:val="28"/>
        </w:rPr>
        <w:br w:type="page"/>
      </w:r>
      <w:r>
        <w:rPr>
          <w:rFonts w:hint="eastAsia" w:ascii="宋体" w:hAnsi="宋体"/>
          <w:b/>
          <w:sz w:val="28"/>
        </w:rPr>
        <w:t>投标人须知</w:t>
      </w:r>
    </w:p>
    <w:p>
      <w:pPr>
        <w:spacing w:line="480" w:lineRule="exact"/>
        <w:jc w:val="center"/>
        <w:rPr>
          <w:rFonts w:ascii="宋体" w:hAnsi="宋体"/>
          <w:b/>
          <w:sz w:val="28"/>
        </w:rPr>
      </w:pPr>
      <w:r>
        <w:rPr>
          <w:rFonts w:hint="eastAsia" w:ascii="宋体" w:hAnsi="宋体"/>
          <w:b/>
          <w:sz w:val="28"/>
        </w:rPr>
        <w:t>投标资料表</w:t>
      </w:r>
    </w:p>
    <w:p>
      <w:pPr>
        <w:spacing w:before="120" w:after="120" w:line="480" w:lineRule="exact"/>
        <w:ind w:firstLine="527"/>
        <w:rPr>
          <w:rFonts w:ascii="宋体" w:hAnsi="宋体"/>
        </w:rPr>
      </w:pPr>
      <w:r>
        <w:rPr>
          <w:rFonts w:hint="eastAsia" w:ascii="宋体" w:hAnsi="宋体"/>
        </w:rPr>
        <w:t>本资料表的条款序号是与</w:t>
      </w:r>
      <w:r>
        <w:rPr>
          <w:rFonts w:hint="eastAsia" w:ascii="宋体" w:hAnsi="宋体"/>
          <w:caps/>
        </w:rPr>
        <w:t>《投标人须知》中的条款序号对应的，或是新增的条款，</w:t>
      </w:r>
      <w:r>
        <w:rPr>
          <w:rFonts w:hint="eastAsia" w:ascii="宋体" w:hAnsi="宋体"/>
        </w:rPr>
        <w:t>是对</w:t>
      </w:r>
      <w:r>
        <w:rPr>
          <w:rFonts w:hint="eastAsia" w:ascii="宋体" w:hAnsi="宋体"/>
          <w:caps/>
        </w:rPr>
        <w:t>《投标人须知》的补充、修改和完善。</w:t>
      </w:r>
      <w:r>
        <w:rPr>
          <w:rFonts w:hint="eastAsia" w:ascii="宋体" w:hAnsi="宋体"/>
        </w:rPr>
        <w:t>如果有矛盾，应以本资料表为准。</w:t>
      </w:r>
    </w:p>
    <w:tbl>
      <w:tblPr>
        <w:tblStyle w:val="41"/>
        <w:tblW w:w="926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8"/>
        <w:gridCol w:w="829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6" w:hRule="atLeast"/>
          <w:tblHeader/>
        </w:trPr>
        <w:tc>
          <w:tcPr>
            <w:tcW w:w="968" w:type="dxa"/>
            <w:vAlign w:val="center"/>
          </w:tcPr>
          <w:p>
            <w:pPr>
              <w:pStyle w:val="27"/>
              <w:rPr>
                <w:rFonts w:hAnsi="宋体"/>
              </w:rPr>
            </w:pPr>
            <w:r>
              <w:rPr>
                <w:rFonts w:hint="eastAsia" w:hAnsi="宋体"/>
              </w:rPr>
              <w:t>条款</w:t>
            </w:r>
          </w:p>
          <w:p>
            <w:pPr>
              <w:pStyle w:val="27"/>
              <w:rPr>
                <w:rFonts w:hAnsi="宋体"/>
              </w:rPr>
            </w:pPr>
            <w:r>
              <w:rPr>
                <w:rFonts w:hint="eastAsia" w:hAnsi="宋体"/>
              </w:rPr>
              <w:t>序号</w:t>
            </w:r>
          </w:p>
        </w:tc>
        <w:tc>
          <w:tcPr>
            <w:tcW w:w="8292" w:type="dxa"/>
            <w:vAlign w:val="center"/>
          </w:tcPr>
          <w:p>
            <w:pPr>
              <w:pStyle w:val="27"/>
              <w:rPr>
                <w:rFonts w:hAnsi="宋体"/>
              </w:rPr>
            </w:pPr>
            <w:r>
              <w:rPr>
                <w:rFonts w:hint="eastAsia" w:hAnsi="宋体"/>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trPr>
        <w:tc>
          <w:tcPr>
            <w:tcW w:w="968" w:type="dxa"/>
            <w:vAlign w:val="center"/>
          </w:tcPr>
          <w:p>
            <w:pPr>
              <w:spacing w:line="480" w:lineRule="exact"/>
              <w:jc w:val="center"/>
              <w:rPr>
                <w:rFonts w:ascii="宋体" w:hAnsi="宋体"/>
                <w:b/>
              </w:rPr>
            </w:pPr>
          </w:p>
        </w:tc>
        <w:tc>
          <w:tcPr>
            <w:tcW w:w="8292" w:type="dxa"/>
            <w:vAlign w:val="center"/>
          </w:tcPr>
          <w:p>
            <w:pPr>
              <w:spacing w:line="480" w:lineRule="exact"/>
              <w:jc w:val="center"/>
              <w:rPr>
                <w:rFonts w:ascii="宋体" w:hAnsi="宋体"/>
                <w:b/>
              </w:rPr>
            </w:pPr>
            <w:r>
              <w:rPr>
                <w:rFonts w:hint="eastAsia" w:ascii="宋体" w:hAnsi="宋体"/>
                <w:b/>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ascii="宋体" w:hAnsi="宋体"/>
                <w:b/>
              </w:rPr>
            </w:pPr>
            <w:r>
              <w:rPr>
                <w:rFonts w:hint="eastAsia" w:ascii="宋体" w:hAnsi="宋体"/>
                <w:b/>
              </w:rPr>
              <w:t>2</w:t>
            </w:r>
            <w:r>
              <w:rPr>
                <w:rFonts w:ascii="宋体" w:hAnsi="宋体"/>
                <w:b/>
              </w:rPr>
              <w:t>.</w:t>
            </w:r>
            <w:r>
              <w:rPr>
                <w:rFonts w:hint="eastAsia" w:ascii="宋体" w:hAnsi="宋体"/>
                <w:b/>
              </w:rPr>
              <w:t>3</w:t>
            </w:r>
          </w:p>
        </w:tc>
        <w:tc>
          <w:tcPr>
            <w:tcW w:w="8292" w:type="dxa"/>
          </w:tcPr>
          <w:p>
            <w:pPr>
              <w:spacing w:line="480" w:lineRule="exact"/>
              <w:rPr>
                <w:rFonts w:hint="eastAsia" w:ascii="Tahoma" w:hAnsi="Tahoma" w:eastAsia="宋体" w:cs="Tahoma"/>
                <w:kern w:val="28"/>
                <w:lang w:eastAsia="zh-CN"/>
              </w:rPr>
            </w:pPr>
            <w:r>
              <w:rPr>
                <w:rFonts w:hint="eastAsia" w:ascii="宋体" w:hAnsi="宋体"/>
              </w:rPr>
              <w:t>采购人名称：</w:t>
            </w:r>
            <w:r>
              <w:rPr>
                <w:rFonts w:hint="eastAsia" w:ascii="Tahoma" w:hAnsi="Tahoma" w:cs="Tahoma"/>
                <w:kern w:val="28"/>
                <w:lang w:eastAsia="zh-CN"/>
              </w:rPr>
              <w:t>云浮市云城区城镇综合管理和执法局</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014" w:hRule="atLeast"/>
        </w:trPr>
        <w:tc>
          <w:tcPr>
            <w:tcW w:w="968" w:type="dxa"/>
            <w:vAlign w:val="center"/>
          </w:tcPr>
          <w:p>
            <w:pPr>
              <w:spacing w:line="480" w:lineRule="exact"/>
              <w:jc w:val="center"/>
              <w:rPr>
                <w:rFonts w:ascii="宋体" w:hAnsi="宋体"/>
                <w:b/>
              </w:rPr>
            </w:pPr>
            <w:r>
              <w:rPr>
                <w:rFonts w:hint="eastAsia" w:ascii="宋体" w:hAnsi="宋体"/>
                <w:b/>
              </w:rPr>
              <w:t>3</w:t>
            </w:r>
          </w:p>
        </w:tc>
        <w:tc>
          <w:tcPr>
            <w:tcW w:w="8292" w:type="dxa"/>
          </w:tcPr>
          <w:p>
            <w:r>
              <w:rPr>
                <w:rFonts w:hint="eastAsia"/>
              </w:rPr>
              <w:t>合格的投标人：</w:t>
            </w:r>
          </w:p>
          <w:p>
            <w:r>
              <w:rPr>
                <w:rFonts w:hint="eastAsia"/>
              </w:rPr>
              <w:t>1、</w:t>
            </w:r>
            <w:r>
              <w:rPr>
                <w:rFonts w:hint="eastAsia"/>
                <w:lang w:eastAsia="zh-CN"/>
              </w:rPr>
              <w:t>投标人具有独立承担民事责任能力的在中华人民共和国境内注册的法人，具有从事本项目经营范围和能力</w:t>
            </w:r>
            <w:r>
              <w:rPr>
                <w:rFonts w:hint="eastAsia"/>
              </w:rPr>
              <w:t>；</w:t>
            </w:r>
          </w:p>
          <w:p>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r>
              <w:rPr>
                <w:rFonts w:hint="eastAsia"/>
              </w:rPr>
              <w:t>4、为采购项目提供整体设计、规范编制或者项目管理、监理、检测等服务的供应商，不得再参加该采购项目的其他采购活动。（提供《承诺书》）</w:t>
            </w:r>
          </w:p>
          <w:p>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r>
              <w:rPr>
                <w:rFonts w:hint="eastAsia"/>
              </w:rPr>
              <w:t>6、符合《中华人民共和国政府采购法》第二十二条的规定：</w:t>
            </w:r>
          </w:p>
          <w:p>
            <w:r>
              <w:rPr>
                <w:rFonts w:hint="eastAsia"/>
              </w:rPr>
              <w:t>1）法人或者其他组织的营业执照、组织机构代码证和税务登记证（或三证合一证明）证明文件。</w:t>
            </w:r>
          </w:p>
          <w:p>
            <w:r>
              <w:rPr>
                <w:rFonts w:hint="eastAsia"/>
              </w:rPr>
              <w:t>2）2016年、2017年的财务报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p>
          <w:p>
            <w:r>
              <w:rPr>
                <w:rFonts w:hint="eastAsia"/>
              </w:rPr>
              <w:t>3）201</w:t>
            </w:r>
            <w:r>
              <w:rPr>
                <w:rFonts w:hint="eastAsia"/>
                <w:lang w:val="en-US" w:eastAsia="zh-CN"/>
              </w:rPr>
              <w:t>8</w:t>
            </w:r>
            <w:r>
              <w:rPr>
                <w:rFonts w:hint="eastAsia"/>
              </w:rPr>
              <w:t>年</w:t>
            </w:r>
            <w:r>
              <w:rPr>
                <w:rFonts w:hint="eastAsia"/>
                <w:lang w:val="en-US" w:eastAsia="zh-CN"/>
              </w:rPr>
              <w:t>1</w:t>
            </w:r>
            <w:r>
              <w:rPr>
                <w:rFonts w:hint="eastAsia"/>
              </w:rPr>
              <w:t>月-2018年</w:t>
            </w:r>
            <w:r>
              <w:rPr>
                <w:rFonts w:hint="eastAsia"/>
                <w:lang w:val="en-US" w:eastAsia="zh-CN"/>
              </w:rPr>
              <w:t>6</w:t>
            </w:r>
            <w:r>
              <w:rPr>
                <w:rFonts w:hint="eastAsia"/>
              </w:rPr>
              <w:t>月（至少提供其中任意一个月）缴纳税收和社保的凭证。如依法免税或不需要缴纳社会保障资金的，应提供相应文件证明。</w:t>
            </w:r>
          </w:p>
          <w:p>
            <w:r>
              <w:rPr>
                <w:rFonts w:hint="eastAsia"/>
              </w:rPr>
              <w:t>4）提供拟投入项目的设备清单以及技术人员的名单材料。</w:t>
            </w:r>
          </w:p>
          <w:p>
            <w:r>
              <w:rPr>
                <w:rFonts w:hint="eastAsia"/>
              </w:rPr>
              <w:t>5）提供参加政府采购活动前3年内在经营活动中没有重大违法记录的书面声明。</w:t>
            </w:r>
          </w:p>
          <w:p>
            <w:pPr>
              <w:rPr>
                <w:rFonts w:ascii="宋体" w:hAnsi="宋体"/>
              </w:rPr>
            </w:pPr>
            <w:r>
              <w:rPr>
                <w:rFonts w:hint="eastAsia"/>
                <w:lang w:val="en-US" w:eastAsia="zh-CN"/>
              </w:rPr>
              <w:t>7</w:t>
            </w:r>
            <w:r>
              <w:rPr>
                <w:rFonts w:hint="eastAsia"/>
              </w:rPr>
              <w:t>、本项目不接受联合体投标。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3" w:hRule="atLeast"/>
        </w:trPr>
        <w:tc>
          <w:tcPr>
            <w:tcW w:w="968" w:type="dxa"/>
            <w:vAlign w:val="center"/>
          </w:tcPr>
          <w:p>
            <w:pPr>
              <w:spacing w:line="480" w:lineRule="exact"/>
              <w:jc w:val="center"/>
              <w:rPr>
                <w:rFonts w:ascii="宋体" w:hAnsi="宋体"/>
                <w:b/>
              </w:rPr>
            </w:pPr>
            <w:r>
              <w:rPr>
                <w:rFonts w:hint="eastAsia" w:ascii="宋体" w:hAnsi="宋体"/>
                <w:b/>
              </w:rPr>
              <w:t>2.10</w:t>
            </w:r>
          </w:p>
        </w:tc>
        <w:tc>
          <w:tcPr>
            <w:tcW w:w="8292" w:type="dxa"/>
          </w:tcPr>
          <w:p>
            <w:pPr>
              <w:spacing w:line="480" w:lineRule="exact"/>
              <w:rPr>
                <w:rFonts w:ascii="宋体" w:hAnsi="宋体"/>
              </w:rPr>
            </w:pPr>
            <w:r>
              <w:rPr>
                <w:rFonts w:hint="eastAsia" w:ascii="宋体" w:hAnsi="宋体"/>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rPr>
                <w:rFonts w:ascii="宋体" w:hAnsi="宋体"/>
                <w:b/>
              </w:rPr>
            </w:pPr>
            <w:r>
              <w:rPr>
                <w:rFonts w:hint="eastAsia" w:ascii="宋体" w:hAnsi="宋体"/>
                <w:b/>
              </w:rPr>
              <w:t xml:space="preserve">  </w:t>
            </w:r>
          </w:p>
        </w:tc>
        <w:tc>
          <w:tcPr>
            <w:tcW w:w="8292"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0" w:hRule="atLeast"/>
        </w:trPr>
        <w:tc>
          <w:tcPr>
            <w:tcW w:w="968" w:type="dxa"/>
            <w:vAlign w:val="center"/>
          </w:tcPr>
          <w:p>
            <w:pPr>
              <w:spacing w:line="480" w:lineRule="exact"/>
              <w:jc w:val="center"/>
              <w:rPr>
                <w:rFonts w:ascii="宋体" w:hAnsi="宋体"/>
                <w:shd w:val="pct10" w:color="auto" w:fill="FFFFFF"/>
              </w:rPr>
            </w:pPr>
            <w:r>
              <w:rPr>
                <w:rFonts w:hint="eastAsia" w:ascii="宋体" w:hAnsi="宋体"/>
                <w:b/>
              </w:rPr>
              <w:t>11.1</w:t>
            </w:r>
          </w:p>
        </w:tc>
        <w:tc>
          <w:tcPr>
            <w:tcW w:w="8292" w:type="dxa"/>
          </w:tcPr>
          <w:p>
            <w:pPr>
              <w:tabs>
                <w:tab w:val="left" w:pos="0"/>
                <w:tab w:val="left" w:pos="600"/>
                <w:tab w:val="left" w:pos="5232"/>
              </w:tabs>
              <w:autoSpaceDE w:val="0"/>
              <w:autoSpaceDN w:val="0"/>
              <w:spacing w:line="480" w:lineRule="exact"/>
              <w:jc w:val="both"/>
              <w:textAlignment w:val="bottom"/>
              <w:rPr>
                <w:rFonts w:ascii="宋体"/>
              </w:rPr>
            </w:pPr>
            <w:r>
              <w:rPr>
                <w:rFonts w:hint="eastAsia" w:ascii="宋体"/>
              </w:rPr>
              <w:t xml:space="preserve">采购代理机构地址：广东省云浮市云城区城中路110号     </w:t>
            </w:r>
            <w:r>
              <w:rPr>
                <w:rFonts w:ascii="宋体"/>
              </w:rPr>
              <w:tab/>
            </w:r>
            <w:r>
              <w:rPr>
                <w:rFonts w:hint="eastAsia" w:ascii="宋体"/>
              </w:rPr>
              <w:t>邮编：</w:t>
            </w:r>
            <w:r>
              <w:rPr>
                <w:rFonts w:hint="eastAsia" w:ascii="宋体" w:hAnsi="宋体"/>
                <w:szCs w:val="21"/>
              </w:rPr>
              <w:t>527300</w:t>
            </w:r>
          </w:p>
          <w:p>
            <w:pPr>
              <w:tabs>
                <w:tab w:val="left" w:pos="0"/>
                <w:tab w:val="left" w:pos="600"/>
                <w:tab w:val="left" w:pos="2532"/>
                <w:tab w:val="left" w:pos="5232"/>
              </w:tabs>
              <w:autoSpaceDE w:val="0"/>
              <w:autoSpaceDN w:val="0"/>
              <w:spacing w:line="480" w:lineRule="exact"/>
              <w:jc w:val="both"/>
              <w:textAlignment w:val="bottom"/>
              <w:rPr>
                <w:rFonts w:hint="eastAsia" w:ascii="宋体" w:hAnsi="宋体" w:eastAsia="宋体"/>
                <w:lang w:eastAsia="zh-CN"/>
              </w:rPr>
            </w:pPr>
            <w:r>
              <w:rPr>
                <w:rFonts w:hint="eastAsia" w:ascii="宋体"/>
              </w:rPr>
              <w:t>电话：</w:t>
            </w:r>
            <w:r>
              <w:rPr>
                <w:rFonts w:ascii="宋体" w:hAnsi="宋体" w:cs="Tahoma"/>
              </w:rPr>
              <w:t>0766-</w:t>
            </w:r>
            <w:r>
              <w:rPr>
                <w:rFonts w:hint="eastAsia" w:ascii="宋体" w:hAnsi="宋体" w:cs="Tahoma"/>
              </w:rPr>
              <w:t>8399669</w:t>
            </w:r>
            <w:r>
              <w:rPr>
                <w:rFonts w:ascii="宋体"/>
              </w:rPr>
              <w:tab/>
            </w:r>
            <w:r>
              <w:rPr>
                <w:rFonts w:hint="eastAsia" w:ascii="宋体"/>
              </w:rPr>
              <w:t>传真：</w:t>
            </w:r>
            <w:r>
              <w:rPr>
                <w:rFonts w:ascii="宋体" w:hAnsi="宋体" w:cs="Tahoma"/>
              </w:rPr>
              <w:t>0766-</w:t>
            </w:r>
            <w:r>
              <w:rPr>
                <w:rFonts w:hint="eastAsia" w:ascii="宋体" w:hAnsi="宋体" w:cs="Tahoma"/>
              </w:rPr>
              <w:t>8399669</w:t>
            </w:r>
            <w:r>
              <w:rPr>
                <w:rFonts w:ascii="宋体"/>
              </w:rPr>
              <w:tab/>
            </w:r>
            <w:r>
              <w:rPr>
                <w:rFonts w:hint="eastAsia" w:ascii="宋体"/>
              </w:rPr>
              <w:t>联系人：</w:t>
            </w:r>
            <w:r>
              <w:rPr>
                <w:rFonts w:hint="eastAsia" w:ascii="宋体" w:hAnsi="宋体" w:cs="Tahoma"/>
                <w:lang w:eastAsia="zh-CN"/>
              </w:rPr>
              <w:t>刘小姐</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ascii="宋体" w:hAnsi="宋体"/>
              </w:rPr>
            </w:pPr>
            <w:r>
              <w:rPr>
                <w:rFonts w:hint="eastAsia" w:ascii="宋体" w:hAnsi="宋体"/>
                <w:b/>
              </w:rPr>
              <w:t>11.2</w:t>
            </w:r>
          </w:p>
        </w:tc>
        <w:tc>
          <w:tcPr>
            <w:tcW w:w="8292" w:type="dxa"/>
          </w:tcPr>
          <w:p>
            <w:pPr>
              <w:tabs>
                <w:tab w:val="left" w:pos="0"/>
                <w:tab w:val="left" w:pos="600"/>
                <w:tab w:val="left" w:pos="2892"/>
              </w:tabs>
              <w:autoSpaceDE w:val="0"/>
              <w:autoSpaceDN w:val="0"/>
              <w:spacing w:line="480" w:lineRule="exact"/>
              <w:jc w:val="both"/>
              <w:textAlignment w:val="bottom"/>
              <w:rPr>
                <w:rFonts w:ascii="宋体" w:hAnsi="宋体"/>
                <w:u w:val="single"/>
              </w:rPr>
            </w:pPr>
            <w:r>
              <w:rPr>
                <w:rFonts w:hint="eastAsia" w:ascii="宋体" w:hAnsi="宋体"/>
                <w:bCs/>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p>
        </w:tc>
        <w:tc>
          <w:tcPr>
            <w:tcW w:w="8292" w:type="dxa"/>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15.2</w:t>
            </w:r>
          </w:p>
        </w:tc>
        <w:tc>
          <w:tcPr>
            <w:tcW w:w="8292" w:type="dxa"/>
          </w:tcPr>
          <w:p>
            <w:pPr>
              <w:tabs>
                <w:tab w:val="left" w:pos="315"/>
                <w:tab w:val="left" w:pos="1785"/>
                <w:tab w:val="left" w:pos="2310"/>
                <w:tab w:val="left" w:pos="8640"/>
              </w:tabs>
              <w:spacing w:line="480" w:lineRule="exact"/>
              <w:rPr>
                <w:rFonts w:ascii="宋体" w:hAnsi="宋体"/>
              </w:rPr>
            </w:pPr>
            <w:r>
              <w:rPr>
                <w:rFonts w:hint="eastAsia" w:ascii="宋体" w:hAnsi="宋体"/>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5" w:hRule="atLeast"/>
        </w:trPr>
        <w:tc>
          <w:tcPr>
            <w:tcW w:w="968" w:type="dxa"/>
            <w:vAlign w:val="center"/>
          </w:tcPr>
          <w:p>
            <w:pPr>
              <w:tabs>
                <w:tab w:val="left" w:pos="315"/>
                <w:tab w:val="left" w:pos="1785"/>
                <w:tab w:val="left" w:pos="2310"/>
                <w:tab w:val="left" w:pos="8640"/>
              </w:tabs>
              <w:spacing w:line="400" w:lineRule="exact"/>
              <w:jc w:val="center"/>
              <w:rPr>
                <w:rFonts w:ascii="宋体" w:hAnsi="宋体"/>
                <w:b/>
              </w:rPr>
            </w:pPr>
            <w:r>
              <w:rPr>
                <w:rFonts w:hint="eastAsia" w:ascii="宋体" w:hAnsi="宋体"/>
                <w:b/>
              </w:rPr>
              <w:t>15.3</w:t>
            </w:r>
          </w:p>
          <w:p>
            <w:pPr>
              <w:tabs>
                <w:tab w:val="left" w:pos="315"/>
                <w:tab w:val="left" w:pos="1785"/>
                <w:tab w:val="left" w:pos="2310"/>
                <w:tab w:val="left" w:pos="8640"/>
              </w:tabs>
              <w:spacing w:line="400" w:lineRule="exact"/>
              <w:jc w:val="center"/>
              <w:rPr>
                <w:rFonts w:ascii="宋体" w:hAnsi="宋体"/>
                <w:b/>
              </w:rPr>
            </w:pPr>
            <w:r>
              <w:rPr>
                <w:rFonts w:hint="eastAsia" w:ascii="宋体" w:hAnsi="宋体"/>
                <w:b/>
              </w:rPr>
              <w:t>22.2</w:t>
            </w:r>
          </w:p>
        </w:tc>
        <w:tc>
          <w:tcPr>
            <w:tcW w:w="8292" w:type="dxa"/>
            <w:vAlign w:val="center"/>
          </w:tcPr>
          <w:p>
            <w:pPr>
              <w:tabs>
                <w:tab w:val="left" w:pos="315"/>
                <w:tab w:val="left" w:pos="1785"/>
                <w:tab w:val="left" w:pos="2310"/>
                <w:tab w:val="left" w:pos="8640"/>
              </w:tabs>
              <w:spacing w:line="480" w:lineRule="exact"/>
              <w:jc w:val="both"/>
              <w:rPr>
                <w:rFonts w:ascii="宋体" w:hAnsi="宋体"/>
              </w:rPr>
            </w:pPr>
            <w:r>
              <w:rPr>
                <w:rFonts w:hint="eastAsia" w:ascii="宋体" w:hAnsi="宋体"/>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17.2</w:t>
            </w:r>
          </w:p>
        </w:tc>
        <w:tc>
          <w:tcPr>
            <w:tcW w:w="8292" w:type="dxa"/>
          </w:tcPr>
          <w:p>
            <w:pPr>
              <w:spacing w:line="360" w:lineRule="auto"/>
              <w:rPr>
                <w:rFonts w:ascii="宋体" w:hAnsi="宋体"/>
              </w:rPr>
            </w:pPr>
            <w:r>
              <w:rPr>
                <w:rFonts w:hint="eastAsia" w:ascii="宋体" w:hAnsi="宋体"/>
              </w:rPr>
              <w:t>（3）根据本采购项目的特殊要求，合格投标人还须具备下列条件：无</w:t>
            </w:r>
          </w:p>
          <w:p>
            <w:pPr>
              <w:tabs>
                <w:tab w:val="left" w:pos="315"/>
                <w:tab w:val="left" w:pos="1785"/>
                <w:tab w:val="left" w:pos="2310"/>
                <w:tab w:val="left" w:pos="8640"/>
              </w:tabs>
              <w:spacing w:line="360" w:lineRule="auto"/>
              <w:rPr>
                <w:rFonts w:ascii="宋体" w:hAnsi="宋体"/>
              </w:rPr>
            </w:pPr>
            <w:r>
              <w:rPr>
                <w:rFonts w:hint="eastAsia" w:ascii="宋体" w:hAnsi="宋体"/>
              </w:rPr>
              <w:t>（4）本次招标是否允许联合体参加投标：否。</w:t>
            </w:r>
          </w:p>
          <w:p>
            <w:pPr>
              <w:spacing w:line="360" w:lineRule="auto"/>
              <w:rPr>
                <w:rFonts w:ascii="宋体" w:hAnsi="宋体"/>
              </w:rPr>
            </w:pPr>
            <w:r>
              <w:rPr>
                <w:rFonts w:hint="eastAsia" w:ascii="宋体" w:hAnsi="宋体"/>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47"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17.3</w:t>
            </w:r>
          </w:p>
          <w:p>
            <w:pPr>
              <w:tabs>
                <w:tab w:val="left" w:pos="315"/>
                <w:tab w:val="left" w:pos="1785"/>
                <w:tab w:val="left" w:pos="2310"/>
                <w:tab w:val="left" w:pos="8640"/>
              </w:tabs>
              <w:spacing w:line="480" w:lineRule="exact"/>
              <w:jc w:val="center"/>
              <w:rPr>
                <w:rFonts w:ascii="宋体" w:hAnsi="宋体"/>
                <w:b/>
              </w:rPr>
            </w:pPr>
          </w:p>
        </w:tc>
        <w:tc>
          <w:tcPr>
            <w:tcW w:w="8292" w:type="dxa"/>
          </w:tcPr>
          <w:p>
            <w:pPr>
              <w:spacing w:line="400" w:lineRule="exact"/>
              <w:rPr>
                <w:rFonts w:ascii="宋体" w:hAnsi="宋体"/>
              </w:rPr>
            </w:pPr>
            <w:r>
              <w:rPr>
                <w:rFonts w:hint="eastAsia" w:ascii="宋体" w:hAnsi="宋体"/>
              </w:rPr>
              <w:t>（2）投标人提供同类项目业绩，并按招标文件第五部分提供的格式填报</w:t>
            </w:r>
            <w:r>
              <w:rPr>
                <w:rFonts w:hint="eastAsia" w:ascii="宋体" w:hAnsi="宋体"/>
                <w:lang w:eastAsia="zh-CN"/>
              </w:rPr>
              <w:t>近两年</w:t>
            </w:r>
            <w:r>
              <w:rPr>
                <w:rFonts w:hint="eastAsia" w:ascii="宋体" w:hAnsi="宋体"/>
              </w:rPr>
              <w:t>已完成的同类项目业绩；（</w:t>
            </w:r>
            <w:r>
              <w:rPr>
                <w:rFonts w:hint="eastAsia"/>
              </w:rPr>
              <w:t>须提供中标通知书、合同及验收报告复印件并加盖公章为准</w:t>
            </w:r>
            <w:r>
              <w:rPr>
                <w:rFonts w:hint="eastAsia" w:ascii="宋体" w:hAnsi="宋体"/>
              </w:rPr>
              <w:t>）</w:t>
            </w:r>
          </w:p>
          <w:p>
            <w:pPr>
              <w:tabs>
                <w:tab w:val="left" w:pos="0"/>
              </w:tabs>
              <w:spacing w:line="400" w:lineRule="exact"/>
              <w:ind w:left="-17" w:leftChars="-8" w:firstLine="16" w:firstLineChars="8"/>
              <w:rPr>
                <w:rFonts w:ascii="宋体"/>
              </w:rPr>
            </w:pPr>
            <w:r>
              <w:rPr>
                <w:rFonts w:hint="eastAsia" w:ascii="宋体" w:hAnsi="宋体"/>
              </w:rPr>
              <w:t>（3）</w:t>
            </w:r>
            <w:r>
              <w:rPr>
                <w:rFonts w:hint="eastAsia"/>
              </w:rPr>
              <w:t>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p>
          <w:p>
            <w:pPr>
              <w:spacing w:line="400" w:lineRule="exact"/>
              <w:rPr>
                <w:rFonts w:ascii="宋体" w:hAnsi="宋体"/>
              </w:rPr>
            </w:pPr>
            <w:r>
              <w:rPr>
                <w:rFonts w:hint="eastAsia" w:ascii="宋体" w:hAnsi="宋体"/>
              </w:rPr>
              <w:t>（8）要求投标人提供证明其信誉、资格的、经过年审合格的文件复印件：</w:t>
            </w:r>
          </w:p>
          <w:p>
            <w:pPr>
              <w:widowControl w:val="0"/>
              <w:numPr>
                <w:ilvl w:val="0"/>
                <w:numId w:val="31"/>
              </w:numPr>
              <w:spacing w:line="400" w:lineRule="exact"/>
              <w:jc w:val="both"/>
              <w:rPr>
                <w:rFonts w:ascii="宋体" w:hAnsi="宋体"/>
              </w:rPr>
            </w:pPr>
            <w:r>
              <w:rPr>
                <w:rFonts w:hint="eastAsia" w:ascii="宋体" w:hAnsi="宋体"/>
              </w:rPr>
              <w:t>经过年审合格的税务登记证。（复印件加盖投标人法人公章）；</w:t>
            </w:r>
          </w:p>
          <w:p>
            <w:pPr>
              <w:widowControl w:val="0"/>
              <w:numPr>
                <w:ilvl w:val="0"/>
                <w:numId w:val="31"/>
              </w:numPr>
              <w:spacing w:line="400" w:lineRule="exact"/>
              <w:jc w:val="both"/>
              <w:rPr>
                <w:rFonts w:ascii="宋体" w:hAnsi="宋体"/>
              </w:rPr>
            </w:pPr>
            <w:r>
              <w:rPr>
                <w:rFonts w:hint="eastAsia" w:ascii="宋体" w:hAnsi="宋体"/>
              </w:rPr>
              <w:t>有关资质等级证书（如制造、安装及售后服务等方面，如有的话）；</w:t>
            </w:r>
          </w:p>
          <w:p>
            <w:pPr>
              <w:widowControl w:val="0"/>
              <w:numPr>
                <w:ilvl w:val="0"/>
                <w:numId w:val="31"/>
              </w:numPr>
              <w:spacing w:line="400" w:lineRule="exact"/>
              <w:jc w:val="both"/>
              <w:rPr>
                <w:rFonts w:ascii="宋体" w:hAnsi="宋体"/>
              </w:rPr>
            </w:pPr>
            <w:r>
              <w:rPr>
                <w:rFonts w:hint="eastAsia" w:ascii="宋体" w:hAnsi="宋体"/>
              </w:rPr>
              <w:t>其他需要的相关文件。</w:t>
            </w:r>
          </w:p>
          <w:p>
            <w:pPr>
              <w:tabs>
                <w:tab w:val="left" w:pos="315"/>
                <w:tab w:val="left" w:pos="1785"/>
                <w:tab w:val="left" w:pos="2310"/>
                <w:tab w:val="left" w:pos="8640"/>
              </w:tabs>
              <w:spacing w:line="400" w:lineRule="exact"/>
              <w:rPr>
                <w:rFonts w:ascii="宋体" w:hAnsi="宋体"/>
              </w:rPr>
            </w:pPr>
            <w:r>
              <w:rPr>
                <w:rFonts w:hint="eastAsia" w:ascii="宋体" w:hAnsi="宋体"/>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18.2</w:t>
            </w:r>
          </w:p>
        </w:tc>
        <w:tc>
          <w:tcPr>
            <w:tcW w:w="8292" w:type="dxa"/>
          </w:tcPr>
          <w:p>
            <w:pPr>
              <w:spacing w:line="360" w:lineRule="auto"/>
              <w:rPr>
                <w:rFonts w:ascii="宋体" w:hAnsi="宋体"/>
              </w:rPr>
            </w:pPr>
            <w:r>
              <w:rPr>
                <w:rFonts w:hint="eastAsia" w:ascii="宋体" w:hAnsi="宋体"/>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19.1</w:t>
            </w:r>
          </w:p>
        </w:tc>
        <w:tc>
          <w:tcPr>
            <w:tcW w:w="8292" w:type="dxa"/>
          </w:tcPr>
          <w:p>
            <w:pPr>
              <w:tabs>
                <w:tab w:val="left" w:pos="315"/>
                <w:tab w:val="left" w:pos="1785"/>
                <w:tab w:val="left" w:pos="2310"/>
                <w:tab w:val="left" w:pos="8640"/>
              </w:tabs>
              <w:spacing w:line="360" w:lineRule="auto"/>
              <w:rPr>
                <w:rFonts w:ascii="宋体" w:hAnsi="宋体"/>
                <w:bCs/>
              </w:rPr>
            </w:pPr>
            <w:r>
              <w:rPr>
                <w:rFonts w:hint="eastAsia" w:ascii="宋体" w:hAnsi="宋体"/>
                <w:bCs/>
              </w:rPr>
              <w:t>投标保证金金额：</w:t>
            </w:r>
            <w:r>
              <w:rPr>
                <w:rFonts w:hint="eastAsia" w:hAnsi="宋体"/>
                <w:b/>
                <w:bCs/>
                <w:u w:val="single"/>
              </w:rPr>
              <w:t>人民币</w:t>
            </w:r>
            <w:r>
              <w:rPr>
                <w:rFonts w:hint="eastAsia" w:hAnsi="宋体"/>
                <w:b/>
                <w:bCs/>
                <w:u w:val="single"/>
                <w:lang w:eastAsia="zh-CN"/>
              </w:rPr>
              <w:t>叁万柒仟元</w:t>
            </w:r>
            <w:r>
              <w:rPr>
                <w:rFonts w:hint="eastAsia" w:hAnsi="宋体"/>
                <w:b/>
                <w:u w:val="single"/>
              </w:rPr>
              <w:t>整（¥</w:t>
            </w:r>
            <w:r>
              <w:rPr>
                <w:rFonts w:hint="eastAsia" w:hAnsi="宋体"/>
                <w:b/>
                <w:u w:val="single"/>
                <w:lang w:eastAsia="zh-CN"/>
              </w:rPr>
              <w:t>37,000.00</w:t>
            </w:r>
            <w:r>
              <w:rPr>
                <w:rFonts w:hint="eastAsia" w:hAnsi="宋体"/>
                <w:b/>
                <w:u w:val="single"/>
              </w:rPr>
              <w:t>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19.6</w:t>
            </w:r>
          </w:p>
        </w:tc>
        <w:tc>
          <w:tcPr>
            <w:tcW w:w="8292" w:type="dxa"/>
          </w:tcPr>
          <w:p>
            <w:pPr>
              <w:tabs>
                <w:tab w:val="left" w:pos="315"/>
                <w:tab w:val="left" w:pos="1785"/>
                <w:tab w:val="left" w:pos="2310"/>
                <w:tab w:val="left" w:pos="8640"/>
              </w:tabs>
              <w:spacing w:line="360" w:lineRule="auto"/>
              <w:rPr>
                <w:rFonts w:ascii="宋体" w:hAnsi="宋体"/>
                <w:bCs/>
              </w:rPr>
            </w:pPr>
            <w:r>
              <w:rPr>
                <w:rFonts w:hint="eastAsia" w:ascii="宋体" w:hAnsi="宋体"/>
                <w:bCs/>
              </w:rPr>
              <w:t>(2)交纳履约保证金金额：不适用。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21.1</w:t>
            </w:r>
          </w:p>
        </w:tc>
        <w:tc>
          <w:tcPr>
            <w:tcW w:w="8292" w:type="dxa"/>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投标文件应在投标截止日后</w:t>
            </w:r>
            <w:r>
              <w:rPr>
                <w:rFonts w:hint="eastAsia" w:ascii="宋体" w:hAnsi="宋体"/>
                <w:u w:val="single"/>
              </w:rPr>
              <w:t xml:space="preserve"> </w:t>
            </w:r>
            <w:r>
              <w:rPr>
                <w:rFonts w:hint="eastAsia" w:ascii="宋体" w:hAnsi="宋体"/>
                <w:b/>
                <w:u w:val="single"/>
              </w:rPr>
              <w:t xml:space="preserve">90 </w:t>
            </w:r>
            <w:r>
              <w:rPr>
                <w:rFonts w:hint="eastAsia" w:ascii="宋体" w:hAnsi="宋体"/>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43" w:hRule="atLeast"/>
        </w:trPr>
        <w:tc>
          <w:tcPr>
            <w:tcW w:w="968" w:type="dxa"/>
            <w:tcBorders>
              <w:bottom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22.1</w:t>
            </w:r>
          </w:p>
        </w:tc>
        <w:tc>
          <w:tcPr>
            <w:tcW w:w="8292" w:type="dxa"/>
            <w:tcBorders>
              <w:bottom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投标文件正本一份，副本</w:t>
            </w:r>
            <w:r>
              <w:rPr>
                <w:rFonts w:hint="eastAsia" w:ascii="宋体" w:hAnsi="宋体"/>
                <w:u w:val="single"/>
              </w:rPr>
              <w:t xml:space="preserve"> </w:t>
            </w:r>
            <w:r>
              <w:rPr>
                <w:rFonts w:hint="eastAsia" w:ascii="宋体" w:hAnsi="宋体"/>
                <w:b/>
                <w:u w:val="single"/>
              </w:rPr>
              <w:t>伍</w:t>
            </w:r>
            <w:r>
              <w:rPr>
                <w:rFonts w:hint="eastAsia" w:ascii="宋体" w:hAnsi="宋体"/>
                <w:u w:val="single"/>
              </w:rPr>
              <w:t xml:space="preserve"> </w:t>
            </w:r>
            <w:r>
              <w:rPr>
                <w:rFonts w:hint="eastAsia" w:ascii="宋体" w:hAnsi="宋体"/>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3"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23.5</w:t>
            </w:r>
          </w:p>
        </w:tc>
        <w:tc>
          <w:tcPr>
            <w:tcW w:w="8292" w:type="dxa"/>
            <w:tcBorders>
              <w:top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1"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p>
        </w:tc>
        <w:tc>
          <w:tcPr>
            <w:tcW w:w="8292" w:type="dxa"/>
            <w:tcBorders>
              <w:top w:val="single" w:color="auto" w:sz="4" w:space="0"/>
            </w:tcBorders>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24</w:t>
            </w:r>
            <w:r>
              <w:rPr>
                <w:rFonts w:ascii="宋体" w:hAnsi="宋体"/>
                <w:b/>
              </w:rPr>
              <w:t>.</w:t>
            </w:r>
            <w:r>
              <w:rPr>
                <w:rFonts w:hint="eastAsia" w:ascii="宋体" w:hAnsi="宋体"/>
                <w:b/>
              </w:rPr>
              <w:t>1</w:t>
            </w:r>
          </w:p>
        </w:tc>
        <w:tc>
          <w:tcPr>
            <w:tcW w:w="8292" w:type="dxa"/>
          </w:tcPr>
          <w:p>
            <w:pPr>
              <w:tabs>
                <w:tab w:val="left" w:pos="315"/>
                <w:tab w:val="left" w:pos="1785"/>
                <w:tab w:val="left" w:pos="2310"/>
                <w:tab w:val="left" w:pos="8640"/>
              </w:tabs>
              <w:spacing w:line="360" w:lineRule="auto"/>
              <w:rPr>
                <w:rFonts w:ascii="宋体" w:hAnsi="宋体"/>
              </w:rPr>
            </w:pPr>
            <w:r>
              <w:rPr>
                <w:rFonts w:hint="eastAsia" w:ascii="宋体" w:hAnsi="宋体"/>
              </w:rPr>
              <w:t>投标文件递交时间：见投标邀请函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投标截止时间：见投标邀请函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4"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27.2</w:t>
            </w:r>
          </w:p>
        </w:tc>
        <w:tc>
          <w:tcPr>
            <w:tcW w:w="8292" w:type="dxa"/>
          </w:tcPr>
          <w:p>
            <w:pPr>
              <w:tabs>
                <w:tab w:val="left" w:pos="315"/>
                <w:tab w:val="left" w:pos="1785"/>
                <w:tab w:val="left" w:pos="2310"/>
                <w:tab w:val="left" w:pos="8640"/>
              </w:tabs>
              <w:spacing w:line="360" w:lineRule="auto"/>
              <w:rPr>
                <w:rFonts w:ascii="宋体" w:hAnsi="宋体"/>
              </w:rPr>
            </w:pPr>
            <w:r>
              <w:rPr>
                <w:rFonts w:hint="eastAsia" w:ascii="宋体" w:hAnsi="宋体"/>
              </w:rPr>
              <w:t>开标时间：见投标邀请函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tcPr>
          <w:p>
            <w:pPr>
              <w:tabs>
                <w:tab w:val="left" w:pos="315"/>
                <w:tab w:val="left" w:pos="1785"/>
                <w:tab w:val="left" w:pos="2310"/>
                <w:tab w:val="left" w:pos="8640"/>
              </w:tabs>
              <w:spacing w:line="360" w:lineRule="auto"/>
              <w:jc w:val="center"/>
              <w:rPr>
                <w:rFonts w:ascii="宋体" w:hAnsi="宋体"/>
              </w:rPr>
            </w:pPr>
            <w:r>
              <w:rPr>
                <w:rFonts w:hint="eastAsia" w:ascii="宋体" w:hAnsi="宋体"/>
                <w:b/>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0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31.1</w:t>
            </w:r>
          </w:p>
        </w:tc>
        <w:tc>
          <w:tcPr>
            <w:tcW w:w="8292" w:type="dxa"/>
          </w:tcPr>
          <w:p>
            <w:pPr>
              <w:rPr>
                <w:rFonts w:ascii="宋体" w:hAnsi="宋体"/>
                <w:szCs w:val="21"/>
              </w:rPr>
            </w:pPr>
            <w:r>
              <w:rPr>
                <w:rFonts w:hint="eastAsia" w:ascii="宋体" w:hAnsi="宋体"/>
              </w:rPr>
              <w:t>招标结果公告</w:t>
            </w:r>
            <w:r>
              <w:rPr>
                <w:rFonts w:hint="eastAsia" w:ascii="宋体" w:hAnsi="宋体"/>
                <w:szCs w:val="21"/>
              </w:rPr>
              <w:t>媒体：</w:t>
            </w:r>
            <w:r>
              <w:rPr>
                <w:rFonts w:ascii="宋体" w:hAnsi="宋体" w:cs="宋体"/>
                <w:szCs w:val="21"/>
              </w:rPr>
              <w:t>①中国政府采购网（http://www.ccgp.gov.cn）②广东省政府采购网（WWW.gdgpo.gov.cn）；③云浮市政府采购系统 (yunfu.gdgpo.com)；④</w:t>
            </w:r>
            <w:r>
              <w:rPr>
                <w:rFonts w:hint="eastAsia" w:ascii="宋体" w:hAnsi="宋体" w:cs="宋体"/>
                <w:szCs w:val="21"/>
              </w:rPr>
              <w:t>广东晓君招标采购代理有限公司</w:t>
            </w:r>
            <w:r>
              <w:rPr>
                <w:rFonts w:ascii="宋体" w:hAnsi="宋体" w:cs="宋体"/>
                <w:szCs w:val="21"/>
              </w:rPr>
              <w:t> (www.</w:t>
            </w:r>
            <w:r>
              <w:rPr>
                <w:rFonts w:hint="eastAsia" w:ascii="宋体" w:hAnsi="宋体" w:cs="宋体"/>
                <w:szCs w:val="21"/>
              </w:rPr>
              <w:t>gdxjzbdl</w:t>
            </w:r>
            <w:r>
              <w:rPr>
                <w:rFonts w:ascii="宋体" w:hAnsi="宋体" w:cs="宋体"/>
                <w:szCs w:val="21"/>
              </w:rPr>
              <w:t>.com.cn)；⑤云浮市公共资源交易网（ggzy.yunfu.gov.cn）</w:t>
            </w:r>
            <w:r>
              <w:rPr>
                <w:rFonts w:hint="eastAsia" w:ascii="宋体" w:hAnsi="宋体" w:cs="宋体"/>
                <w:szCs w:val="21"/>
              </w:rPr>
              <w:t>。</w:t>
            </w:r>
            <w:r>
              <w:rPr>
                <w:rFonts w:ascii="宋体" w:hAnsi="宋体" w:cs="宋体"/>
                <w:szCs w:val="21"/>
              </w:rPr>
              <w:t>(在以上媒体中指定媒体发布公示及公告)</w:t>
            </w:r>
          </w:p>
          <w:p>
            <w:pPr>
              <w:tabs>
                <w:tab w:val="left" w:pos="315"/>
                <w:tab w:val="left" w:pos="1785"/>
                <w:tab w:val="left" w:pos="2310"/>
                <w:tab w:val="left" w:pos="8640"/>
              </w:tabs>
              <w:spacing w:line="360" w:lineRule="auto"/>
              <w:rPr>
                <w:rFonts w:ascii="宋体" w:hAnsi="宋体"/>
                <w:u w:val="single"/>
              </w:rPr>
            </w:pPr>
            <w:r>
              <w:rPr>
                <w:rFonts w:hint="eastAsia" w:ascii="宋体" w:hAnsi="宋体"/>
              </w:rPr>
              <w:t>招标结果公告内容：</w:t>
            </w:r>
            <w:r>
              <w:rPr>
                <w:rFonts w:hint="eastAsia" w:ascii="宋体" w:hAnsi="宋体"/>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35</w:t>
            </w:r>
          </w:p>
        </w:tc>
        <w:tc>
          <w:tcPr>
            <w:tcW w:w="8292" w:type="dxa"/>
            <w:vAlign w:val="center"/>
          </w:tcPr>
          <w:p>
            <w:pPr>
              <w:tabs>
                <w:tab w:val="left" w:pos="315"/>
                <w:tab w:val="left" w:pos="1785"/>
                <w:tab w:val="left" w:pos="2310"/>
                <w:tab w:val="left" w:pos="8640"/>
              </w:tabs>
              <w:spacing w:line="360" w:lineRule="auto"/>
              <w:jc w:val="center"/>
              <w:rPr>
                <w:rFonts w:ascii="宋体" w:hAnsi="宋体"/>
              </w:rPr>
            </w:pPr>
            <w:r>
              <w:rPr>
                <w:rFonts w:hint="eastAsia" w:ascii="宋体" w:hAnsi="宋体"/>
              </w:rPr>
              <w:t>不需要递交履约保证金</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附件一5</w:t>
            </w:r>
          </w:p>
        </w:tc>
        <w:tc>
          <w:tcPr>
            <w:tcW w:w="8292" w:type="dxa"/>
            <w:vAlign w:val="center"/>
          </w:tcPr>
          <w:p>
            <w:pPr>
              <w:spacing w:line="480" w:lineRule="exact"/>
              <w:rPr>
                <w:rFonts w:ascii="宋体" w:hAnsi="宋体"/>
              </w:rPr>
            </w:pPr>
            <w:r>
              <w:rPr>
                <w:rFonts w:hint="eastAsia" w:ascii="宋体" w:hAnsi="宋体"/>
              </w:rPr>
              <w:t>(6)本次招标标的的预算金额为：</w:t>
            </w:r>
            <w:r>
              <w:rPr>
                <w:rFonts w:hint="eastAsia" w:ascii="Arial" w:hAnsi="Arial" w:cs="Arial"/>
                <w:kern w:val="28"/>
                <w:lang w:eastAsia="zh-CN"/>
              </w:rPr>
              <w:t>¥1,861,004.22</w:t>
            </w:r>
            <w:r>
              <w:rPr>
                <w:rFonts w:hint="eastAsia" w:ascii="宋体" w:hAnsi="宋体" w:cs="宋体"/>
                <w:kern w:val="28"/>
              </w:rPr>
              <w:t>。</w:t>
            </w:r>
          </w:p>
        </w:tc>
      </w:tr>
    </w:tbl>
    <w:p>
      <w:pPr>
        <w:spacing w:line="360" w:lineRule="auto"/>
        <w:jc w:val="both"/>
        <w:rPr>
          <w:rFonts w:ascii="宋体" w:hAnsi="宋体"/>
        </w:rPr>
        <w:sectPr>
          <w:headerReference r:id="rId6" w:type="default"/>
          <w:footerReference r:id="rId7" w:type="default"/>
          <w:pgSz w:w="11907" w:h="16840"/>
          <w:pgMar w:top="1440" w:right="1418" w:bottom="1440" w:left="1418" w:header="851" w:footer="737" w:gutter="0"/>
          <w:pgNumType w:start="1"/>
          <w:cols w:space="720" w:num="1"/>
          <w:docGrid w:linePitch="285" w:charSpace="0"/>
        </w:sectPr>
      </w:pPr>
    </w:p>
    <w:p>
      <w:pPr>
        <w:jc w:val="both"/>
        <w:outlineLvl w:val="1"/>
        <w:rPr>
          <w:rFonts w:ascii="宋体" w:hAnsi="宋体"/>
          <w:b/>
        </w:rPr>
      </w:pPr>
      <w:r>
        <w:rPr>
          <w:rFonts w:hint="eastAsia" w:ascii="宋体" w:hAnsi="宋体"/>
          <w:b/>
        </w:rPr>
        <w:t>附表一：</w:t>
      </w:r>
    </w:p>
    <w:p>
      <w:pPr>
        <w:jc w:val="both"/>
        <w:outlineLvl w:val="1"/>
        <w:rPr>
          <w:rFonts w:ascii="宋体" w:hAnsi="宋体"/>
          <w:b/>
        </w:rPr>
      </w:pPr>
    </w:p>
    <w:p>
      <w:pPr>
        <w:spacing w:line="360" w:lineRule="auto"/>
        <w:jc w:val="center"/>
        <w:outlineLvl w:val="1"/>
        <w:rPr>
          <w:rFonts w:ascii="宋体" w:hAnsi="宋体"/>
          <w:b/>
          <w:sz w:val="28"/>
          <w:szCs w:val="28"/>
        </w:rPr>
      </w:pPr>
      <w:r>
        <w:rPr>
          <w:rFonts w:hint="eastAsia" w:ascii="Tahoma" w:hAnsi="Tahoma" w:cs="Tahoma"/>
          <w:b/>
          <w:kern w:val="28"/>
          <w:sz w:val="28"/>
          <w:szCs w:val="28"/>
          <w:lang w:eastAsia="zh-CN"/>
        </w:rPr>
        <w:t>2018-2020年新旧云六公路洒水降尘服务项目</w:t>
      </w:r>
      <w:r>
        <w:rPr>
          <w:rFonts w:hint="eastAsia" w:ascii="宋体" w:hAnsi="宋体"/>
          <w:b/>
          <w:sz w:val="28"/>
          <w:szCs w:val="28"/>
        </w:rPr>
        <w:t>（</w:t>
      </w:r>
      <w:r>
        <w:rPr>
          <w:rFonts w:hint="eastAsia" w:ascii="宋体" w:hAnsi="宋体"/>
          <w:b/>
          <w:sz w:val="28"/>
          <w:szCs w:val="28"/>
          <w:lang w:eastAsia="zh-CN"/>
        </w:rPr>
        <w:t>445302-201806-160001-0015</w:t>
      </w:r>
      <w:r>
        <w:rPr>
          <w:rFonts w:hint="eastAsia" w:ascii="宋体" w:hAnsi="宋体"/>
          <w:b/>
          <w:sz w:val="28"/>
          <w:szCs w:val="28"/>
        </w:rPr>
        <w:t>）</w:t>
      </w:r>
    </w:p>
    <w:p>
      <w:pPr>
        <w:spacing w:line="360" w:lineRule="auto"/>
        <w:jc w:val="center"/>
        <w:outlineLvl w:val="1"/>
        <w:rPr>
          <w:rFonts w:ascii="Tahoma" w:hAnsi="Tahoma" w:cs="Tahoma"/>
          <w:b/>
          <w:kern w:val="28"/>
          <w:sz w:val="28"/>
          <w:szCs w:val="28"/>
        </w:rPr>
      </w:pPr>
      <w:r>
        <w:rPr>
          <w:rFonts w:hint="eastAsia" w:ascii="Tahoma" w:hAnsi="Tahoma" w:cs="Tahoma"/>
          <w:b/>
          <w:kern w:val="28"/>
          <w:sz w:val="28"/>
          <w:szCs w:val="28"/>
        </w:rPr>
        <w:t>《资格性审查表》</w:t>
      </w:r>
    </w:p>
    <w:p>
      <w:pPr>
        <w:spacing w:line="360" w:lineRule="auto"/>
        <w:jc w:val="center"/>
        <w:outlineLvl w:val="1"/>
        <w:rPr>
          <w:rFonts w:ascii="Tahoma" w:hAnsi="Tahoma" w:cs="Tahoma"/>
          <w:b/>
          <w:kern w:val="28"/>
          <w:sz w:val="32"/>
          <w:szCs w:val="32"/>
        </w:rPr>
      </w:pPr>
      <w:r>
        <w:rPr>
          <w:rFonts w:hint="eastAsia" w:ascii="宋体" w:hAnsi="宋体"/>
          <w:b/>
          <w:sz w:val="24"/>
        </w:rPr>
        <w:t xml:space="preserve">                                     审查人员签名：</w:t>
      </w:r>
      <w:r>
        <w:rPr>
          <w:rFonts w:hint="eastAsia" w:ascii="宋体" w:hAnsi="宋体"/>
          <w:b/>
          <w:sz w:val="24"/>
          <w:u w:val="single"/>
        </w:rPr>
        <w:t xml:space="preserve">           </w:t>
      </w:r>
      <w:r>
        <w:rPr>
          <w:rFonts w:hint="eastAsia" w:ascii="宋体" w:hAnsi="宋体"/>
          <w:b/>
          <w:sz w:val="28"/>
          <w:szCs w:val="28"/>
          <w:u w:val="single"/>
        </w:rPr>
        <w:t xml:space="preserve"> </w:t>
      </w:r>
    </w:p>
    <w:tbl>
      <w:tblPr>
        <w:tblStyle w:val="41"/>
        <w:tblW w:w="10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639"/>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序号</w:t>
            </w:r>
          </w:p>
        </w:tc>
        <w:tc>
          <w:tcPr>
            <w:tcW w:w="76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评审内容</w:t>
            </w:r>
          </w:p>
        </w:tc>
        <w:tc>
          <w:tcPr>
            <w:tcW w:w="187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szCs w:val="21"/>
              </w:rPr>
            </w:pPr>
            <w:r>
              <w:rPr>
                <w:rFonts w:hint="eastAsia" w:ascii="宋体" w:hAnsi="宋体" w:cs="宋体"/>
                <w:b/>
                <w:szCs w:val="21"/>
              </w:rPr>
              <w:t>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69" w:hRule="atLeast"/>
          <w:jc w:val="center"/>
        </w:trPr>
        <w:tc>
          <w:tcPr>
            <w:tcW w:w="770"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7639" w:type="dxa"/>
            <w:tcBorders>
              <w:top w:val="single" w:color="auto" w:sz="4" w:space="0"/>
              <w:left w:val="single" w:color="auto" w:sz="4" w:space="0"/>
              <w:bottom w:val="single" w:color="auto" w:sz="4" w:space="0"/>
              <w:right w:val="single" w:color="auto" w:sz="4" w:space="0"/>
            </w:tcBorders>
          </w:tcPr>
          <w:p>
            <w:pPr>
              <w:spacing w:line="360" w:lineRule="exact"/>
            </w:pPr>
            <w:r>
              <w:rPr>
                <w:rFonts w:hint="eastAsia"/>
              </w:rPr>
              <w:t>符合招标文件的合格投标人条件要求：</w:t>
            </w:r>
          </w:p>
          <w:p>
            <w:pPr>
              <w:spacing w:line="360" w:lineRule="exact"/>
            </w:pPr>
            <w:r>
              <w:rPr>
                <w:rFonts w:hint="eastAsia"/>
              </w:rPr>
              <w:t>1、</w:t>
            </w:r>
            <w:r>
              <w:rPr>
                <w:rFonts w:hint="eastAsia"/>
                <w:lang w:eastAsia="zh-CN"/>
              </w:rPr>
              <w:t>投标人具有独立承担民事责任能力的在中华人民共和国境内注册的法人，具有从事本项目经营范围和能力</w:t>
            </w:r>
            <w:r>
              <w:rPr>
                <w:rFonts w:hint="eastAsia"/>
              </w:rPr>
              <w:t>；</w:t>
            </w:r>
          </w:p>
          <w:p>
            <w:pPr>
              <w:spacing w:line="360" w:lineRule="exact"/>
            </w:pPr>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360" w:lineRule="exact"/>
            </w:pPr>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pPr>
              <w:spacing w:line="360" w:lineRule="exact"/>
            </w:pPr>
            <w:r>
              <w:rPr>
                <w:rFonts w:hint="eastAsia"/>
              </w:rPr>
              <w:t>4、为采购项目提供整体设计、规范编制或者项目管理、监理、检测等服务的供应商，不得再参加该采购项目的其他采购活动。（提供《承诺书》）</w:t>
            </w:r>
          </w:p>
          <w:p>
            <w:pPr>
              <w:spacing w:line="360" w:lineRule="exact"/>
            </w:pPr>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pPr>
              <w:spacing w:line="360" w:lineRule="exact"/>
            </w:pPr>
            <w:r>
              <w:rPr>
                <w:rFonts w:hint="eastAsia"/>
              </w:rPr>
              <w:t>6、符合《中华人民共和国政府采购法》第二十二条的规定。</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770"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7639" w:type="dxa"/>
            <w:tcBorders>
              <w:top w:val="single" w:color="auto" w:sz="4" w:space="0"/>
              <w:left w:val="single" w:color="auto" w:sz="4" w:space="0"/>
              <w:bottom w:val="single" w:color="auto" w:sz="4" w:space="0"/>
              <w:right w:val="single" w:color="auto" w:sz="4" w:space="0"/>
            </w:tcBorders>
            <w:vAlign w:val="center"/>
          </w:tcPr>
          <w:p>
            <w:r>
              <w:rPr>
                <w:rFonts w:hint="eastAsia"/>
              </w:rPr>
              <w:t>投标保证金已足额提交</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4" w:hRule="atLeast"/>
          <w:jc w:val="center"/>
        </w:trPr>
        <w:tc>
          <w:tcPr>
            <w:tcW w:w="840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结  论</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bl>
    <w:p>
      <w:pPr>
        <w:spacing w:line="360" w:lineRule="auto"/>
        <w:rPr>
          <w:rFonts w:ascii="宋体" w:hAnsi="宋体"/>
        </w:rPr>
      </w:pPr>
      <w:r>
        <w:rPr>
          <w:rFonts w:hint="eastAsia" w:ascii="宋体" w:hAnsi="宋体"/>
        </w:rPr>
        <w:t>1．以上内容由采购人或采购代理机构审查。</w:t>
      </w:r>
    </w:p>
    <w:p>
      <w:pPr>
        <w:spacing w:line="360" w:lineRule="auto"/>
        <w:rPr>
          <w:rFonts w:ascii="宋体" w:hAnsi="宋体"/>
        </w:rPr>
      </w:pPr>
      <w:r>
        <w:rPr>
          <w:rFonts w:hint="eastAsia" w:ascii="宋体" w:hAnsi="宋体"/>
        </w:rPr>
        <w:t xml:space="preserve">2. 表中通过的填写“√”或不通过的填写“×”。 </w:t>
      </w:r>
    </w:p>
    <w:p>
      <w:pPr>
        <w:spacing w:line="360" w:lineRule="auto"/>
        <w:rPr>
          <w:rFonts w:ascii="宋体" w:hAnsi="宋体"/>
        </w:rPr>
      </w:pPr>
      <w:r>
        <w:rPr>
          <w:rFonts w:hint="eastAsia" w:ascii="宋体" w:hAnsi="宋体"/>
        </w:rPr>
        <w:t>3．在结论栏中按“一票否决”填写“合格”或“不合格”。</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r>
        <w:rPr>
          <w:rFonts w:hint="eastAsia" w:ascii="宋体" w:hAnsi="宋体"/>
          <w:b/>
        </w:rPr>
        <w:t>附表二：</w:t>
      </w:r>
    </w:p>
    <w:p>
      <w:pPr>
        <w:spacing w:line="360" w:lineRule="auto"/>
        <w:jc w:val="center"/>
        <w:outlineLvl w:val="1"/>
        <w:rPr>
          <w:rFonts w:ascii="Tahoma" w:hAnsi="Tahoma" w:cs="Tahoma"/>
          <w:b/>
          <w:kern w:val="28"/>
          <w:sz w:val="30"/>
          <w:szCs w:val="30"/>
        </w:rPr>
      </w:pPr>
    </w:p>
    <w:p>
      <w:pPr>
        <w:spacing w:line="360" w:lineRule="auto"/>
        <w:jc w:val="center"/>
        <w:outlineLvl w:val="1"/>
        <w:rPr>
          <w:rFonts w:ascii="宋体" w:hAnsi="宋体"/>
          <w:b/>
          <w:sz w:val="30"/>
          <w:szCs w:val="30"/>
        </w:rPr>
      </w:pPr>
      <w:r>
        <w:rPr>
          <w:rFonts w:hint="eastAsia" w:ascii="Tahoma" w:hAnsi="Tahoma" w:cs="Tahoma"/>
          <w:b/>
          <w:kern w:val="28"/>
          <w:sz w:val="30"/>
          <w:szCs w:val="30"/>
          <w:lang w:eastAsia="zh-CN"/>
        </w:rPr>
        <w:t>2018-2020年新旧云六公路洒水降尘服务项目</w:t>
      </w:r>
      <w:r>
        <w:rPr>
          <w:rFonts w:hint="eastAsia" w:ascii="宋体" w:hAnsi="宋体"/>
          <w:b/>
          <w:sz w:val="30"/>
          <w:szCs w:val="30"/>
        </w:rPr>
        <w:t>（</w:t>
      </w:r>
      <w:r>
        <w:rPr>
          <w:rFonts w:hint="eastAsia" w:ascii="宋体" w:hAnsi="宋体"/>
          <w:b/>
          <w:sz w:val="30"/>
          <w:szCs w:val="30"/>
          <w:lang w:eastAsia="zh-CN"/>
        </w:rPr>
        <w:t>445302-201806-160001-0015</w:t>
      </w:r>
      <w:r>
        <w:rPr>
          <w:rFonts w:hint="eastAsia" w:ascii="宋体" w:hAnsi="宋体"/>
          <w:b/>
          <w:sz w:val="30"/>
          <w:szCs w:val="30"/>
        </w:rPr>
        <w:t>）</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《符合性审查表》</w:t>
      </w:r>
    </w:p>
    <w:p>
      <w:pPr>
        <w:wordWrap w:val="0"/>
        <w:ind w:right="-619" w:rightChars="-295"/>
        <w:jc w:val="center"/>
        <w:rPr>
          <w:rFonts w:ascii="宋体" w:hAnsi="宋体"/>
          <w:b/>
          <w:sz w:val="24"/>
          <w:u w:val="single"/>
        </w:rPr>
      </w:pPr>
      <w:r>
        <w:rPr>
          <w:rFonts w:hint="eastAsia" w:ascii="宋体" w:hAnsi="宋体"/>
          <w:b/>
          <w:sz w:val="28"/>
        </w:rPr>
        <w:t xml:space="preserve">                                           </w:t>
      </w:r>
      <w:r>
        <w:rPr>
          <w:rFonts w:hint="eastAsia" w:ascii="宋体" w:hAnsi="宋体"/>
          <w:b/>
          <w:sz w:val="24"/>
        </w:rPr>
        <w:t>评委签名：</w:t>
      </w:r>
      <w:r>
        <w:rPr>
          <w:rFonts w:hint="eastAsia" w:ascii="宋体" w:hAnsi="宋体"/>
          <w:b/>
          <w:sz w:val="24"/>
          <w:u w:val="single"/>
        </w:rPr>
        <w:t xml:space="preserve">            </w:t>
      </w:r>
    </w:p>
    <w:p>
      <w:pPr>
        <w:wordWrap w:val="0"/>
        <w:ind w:right="-619" w:rightChars="-295"/>
        <w:jc w:val="center"/>
        <w:rPr>
          <w:rFonts w:ascii="宋体" w:hAnsi="宋体"/>
          <w:b/>
          <w:sz w:val="24"/>
          <w:u w:val="single"/>
        </w:rPr>
      </w:pPr>
    </w:p>
    <w:tbl>
      <w:tblPr>
        <w:tblStyle w:val="41"/>
        <w:tblW w:w="10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3"/>
        <w:gridCol w:w="1322"/>
        <w:gridCol w:w="1323"/>
        <w:gridCol w:w="1322"/>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atLeast"/>
          <w:jc w:val="center"/>
        </w:trPr>
        <w:tc>
          <w:tcPr>
            <w:tcW w:w="5693" w:type="dxa"/>
            <w:tcBorders>
              <w:tl2br w:val="single" w:color="auto" w:sz="4" w:space="0"/>
            </w:tcBorders>
            <w:vAlign w:val="center"/>
          </w:tcPr>
          <w:p>
            <w:pPr>
              <w:ind w:left="4410" w:hanging="4410" w:hangingChars="2100"/>
              <w:rPr>
                <w:rFonts w:ascii="宋体" w:hAnsi="宋体"/>
              </w:rPr>
            </w:pPr>
            <w:r>
              <w:rPr>
                <w:rFonts w:hint="eastAsia" w:ascii="宋体" w:hAnsi="宋体"/>
              </w:rPr>
              <w:t xml:space="preserve">                                                       投标单位</w:t>
            </w:r>
          </w:p>
          <w:p>
            <w:pPr>
              <w:rPr>
                <w:rFonts w:ascii="宋体" w:hAnsi="宋体"/>
              </w:rPr>
            </w:pPr>
          </w:p>
          <w:p>
            <w:pPr>
              <w:rPr>
                <w:rFonts w:ascii="宋体" w:hAnsi="宋体"/>
              </w:rPr>
            </w:pPr>
            <w:r>
              <w:rPr>
                <w:rFonts w:hint="eastAsia" w:ascii="宋体" w:hAnsi="宋体"/>
              </w:rPr>
              <w:t xml:space="preserve">评审内容           </w:t>
            </w:r>
          </w:p>
        </w:tc>
        <w:tc>
          <w:tcPr>
            <w:tcW w:w="1322" w:type="dxa"/>
            <w:vAlign w:val="center"/>
          </w:tcPr>
          <w:p>
            <w:pPr>
              <w:jc w:val="center"/>
              <w:rPr>
                <w:rFonts w:ascii="宋体" w:hAnsi="宋体"/>
              </w:rPr>
            </w:pPr>
          </w:p>
        </w:tc>
        <w:tc>
          <w:tcPr>
            <w:tcW w:w="1323" w:type="dxa"/>
            <w:vAlign w:val="center"/>
          </w:tcPr>
          <w:p>
            <w:pPr>
              <w:jc w:val="center"/>
              <w:rPr>
                <w:rFonts w:ascii="宋体" w:hAnsi="宋体"/>
                <w:sz w:val="24"/>
              </w:rPr>
            </w:pPr>
          </w:p>
        </w:tc>
        <w:tc>
          <w:tcPr>
            <w:tcW w:w="1322" w:type="dxa"/>
            <w:vAlign w:val="center"/>
          </w:tcPr>
          <w:p>
            <w:pPr>
              <w:jc w:val="center"/>
              <w:rPr>
                <w:rFonts w:ascii="宋体" w:hAnsi="宋体"/>
                <w:sz w:val="24"/>
              </w:rPr>
            </w:pPr>
          </w:p>
        </w:tc>
        <w:tc>
          <w:tcPr>
            <w:tcW w:w="132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投标文件完整、符合招标文件规定的签署、 盖章</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投标价格是固定唯一的</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投标有效期是否为90天</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投标报价没有超出预算（预算价：</w:t>
            </w:r>
            <w:r>
              <w:rPr>
                <w:rFonts w:hint="eastAsia" w:ascii="Arial" w:hAnsi="Arial" w:cs="Arial"/>
                <w:lang w:eastAsia="zh-CN"/>
              </w:rPr>
              <w:t>¥1,861,004.22</w:t>
            </w:r>
            <w:r>
              <w:rPr>
                <w:rFonts w:hint="eastAsia" w:ascii="宋体" w:hAnsi="宋体"/>
              </w:rPr>
              <w:t>）</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没有其它未实质性响应招标文件的要求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cs="宋体"/>
                <w:szCs w:val="21"/>
              </w:rPr>
            </w:pPr>
            <w:r>
              <w:rPr>
                <w:rFonts w:hint="eastAsia" w:ascii="宋体" w:hAnsi="宋体"/>
                <w:szCs w:val="21"/>
                <w:lang w:eastAsia="zh-CN"/>
              </w:rPr>
              <w:t>没有</w:t>
            </w:r>
            <w:r>
              <w:rPr>
                <w:rFonts w:ascii="宋体" w:hAnsi="宋体"/>
                <w:szCs w:val="21"/>
              </w:rPr>
              <w:t>不符合法律、法规规定的其他实质性要求的</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7" w:hRule="atLeast"/>
          <w:jc w:val="center"/>
        </w:trPr>
        <w:tc>
          <w:tcPr>
            <w:tcW w:w="5693" w:type="dxa"/>
            <w:vAlign w:val="center"/>
          </w:tcPr>
          <w:p>
            <w:pPr>
              <w:jc w:val="center"/>
              <w:rPr>
                <w:rFonts w:ascii="宋体" w:hAnsi="宋体"/>
                <w:b/>
              </w:rPr>
            </w:pPr>
            <w:r>
              <w:rPr>
                <w:rFonts w:hint="eastAsia" w:ascii="宋体" w:hAnsi="宋体"/>
                <w:b/>
              </w:rPr>
              <w:t>结         论</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bl>
    <w:p>
      <w:pPr>
        <w:spacing w:line="360" w:lineRule="auto"/>
        <w:rPr>
          <w:rFonts w:ascii="宋体" w:hAnsi="宋体"/>
        </w:rPr>
      </w:pPr>
      <w:r>
        <w:rPr>
          <w:rFonts w:hint="eastAsia" w:ascii="宋体" w:hAnsi="宋体"/>
        </w:rPr>
        <w:t>1．以上内容由评标委员会审查。</w:t>
      </w:r>
    </w:p>
    <w:p>
      <w:pPr>
        <w:spacing w:line="360" w:lineRule="auto"/>
        <w:rPr>
          <w:rFonts w:ascii="宋体" w:hAnsi="宋体"/>
        </w:rPr>
      </w:pPr>
      <w:r>
        <w:rPr>
          <w:rFonts w:hint="eastAsia" w:ascii="宋体" w:hAnsi="宋体"/>
        </w:rPr>
        <w:t xml:space="preserve">2．表中通过的填写“√”或不通过的填写“×”。        </w:t>
      </w:r>
    </w:p>
    <w:p>
      <w:pPr>
        <w:spacing w:line="360" w:lineRule="auto"/>
        <w:rPr>
          <w:rFonts w:ascii="宋体" w:hAnsi="宋体"/>
        </w:rPr>
      </w:pPr>
      <w:r>
        <w:rPr>
          <w:rFonts w:hint="eastAsia" w:ascii="宋体" w:hAnsi="宋体"/>
        </w:rPr>
        <w:t>3．在结论栏中按“一票否决”填写“合格”或“不合格”。</w:t>
      </w:r>
    </w:p>
    <w:p>
      <w:pPr>
        <w:spacing w:line="360" w:lineRule="auto"/>
        <w:rPr>
          <w:rFonts w:ascii="宋体" w:hAnsi="宋体"/>
        </w:rPr>
      </w:pPr>
      <w:r>
        <w:rPr>
          <w:rFonts w:hint="eastAsia" w:ascii="宋体" w:hAnsi="宋体"/>
        </w:rPr>
        <w:t>4. 评委会成员对同一投标人审查结论不一致的，按少数服从多数的原则进行确定。</w:t>
      </w:r>
    </w:p>
    <w:p>
      <w:pPr>
        <w:ind w:left="244" w:leftChars="-176" w:hanging="614" w:hangingChars="170"/>
        <w:rPr>
          <w:rFonts w:ascii="宋体" w:hAnsi="宋体"/>
          <w:b/>
          <w:iCs/>
          <w:sz w:val="36"/>
          <w:szCs w:val="36"/>
        </w:rPr>
        <w:sectPr>
          <w:headerReference r:id="rId8" w:type="default"/>
          <w:footerReference r:id="rId9" w:type="default"/>
          <w:pgSz w:w="11907" w:h="16840"/>
          <w:pgMar w:top="1440" w:right="779" w:bottom="1440" w:left="779" w:header="851" w:footer="737" w:gutter="0"/>
          <w:cols w:space="720" w:num="1"/>
          <w:docGrid w:linePitch="285" w:charSpace="0"/>
        </w:sectPr>
      </w:pPr>
    </w:p>
    <w:p>
      <w:pPr>
        <w:spacing w:line="360" w:lineRule="auto"/>
        <w:ind w:right="-80" w:rightChars="-38"/>
        <w:jc w:val="center"/>
        <w:outlineLvl w:val="1"/>
        <w:rPr>
          <w:rFonts w:ascii="宋体" w:hAnsi="宋体"/>
          <w:b/>
          <w:sz w:val="30"/>
          <w:szCs w:val="30"/>
        </w:rPr>
      </w:pPr>
      <w:r>
        <w:rPr>
          <w:rFonts w:hint="eastAsia" w:ascii="Tahoma" w:hAnsi="Tahoma" w:cs="Tahoma"/>
          <w:b/>
          <w:kern w:val="28"/>
          <w:sz w:val="28"/>
          <w:szCs w:val="28"/>
        </w:rPr>
        <w:t xml:space="preserve"> </w:t>
      </w:r>
      <w:r>
        <w:rPr>
          <w:rFonts w:hint="eastAsia" w:ascii="Tahoma" w:hAnsi="Tahoma" w:cs="Tahoma"/>
          <w:b/>
          <w:kern w:val="28"/>
          <w:sz w:val="28"/>
          <w:szCs w:val="28"/>
          <w:lang w:eastAsia="zh-CN"/>
        </w:rPr>
        <w:t>2018-2020年新旧云六公路洒水降尘服务项目</w:t>
      </w:r>
      <w:r>
        <w:rPr>
          <w:rFonts w:hint="eastAsia" w:ascii="宋体" w:hAnsi="宋体"/>
          <w:b/>
          <w:sz w:val="28"/>
          <w:szCs w:val="28"/>
        </w:rPr>
        <w:t>（</w:t>
      </w:r>
      <w:r>
        <w:rPr>
          <w:rFonts w:hint="eastAsia" w:ascii="宋体" w:hAnsi="宋体"/>
          <w:b/>
          <w:sz w:val="28"/>
          <w:szCs w:val="28"/>
          <w:lang w:eastAsia="zh-CN"/>
        </w:rPr>
        <w:t>445302-201806-160001-0015</w:t>
      </w:r>
      <w:r>
        <w:rPr>
          <w:rFonts w:hint="eastAsia" w:ascii="宋体" w:hAnsi="宋体"/>
          <w:b/>
          <w:sz w:val="28"/>
          <w:szCs w:val="28"/>
        </w:rPr>
        <w:t>）</w:t>
      </w:r>
      <w:r>
        <w:rPr>
          <w:rFonts w:hint="eastAsia" w:ascii="宋体" w:hAnsi="宋体"/>
          <w:b/>
          <w:sz w:val="28"/>
          <w:szCs w:val="28"/>
          <w:lang w:eastAsia="zh-CN"/>
        </w:rPr>
        <w:t>服务</w:t>
      </w:r>
      <w:r>
        <w:rPr>
          <w:rFonts w:hint="eastAsia" w:ascii="宋体" w:hAnsi="宋体"/>
          <w:b/>
          <w:sz w:val="28"/>
          <w:szCs w:val="28"/>
        </w:rPr>
        <w:t>商务打分表</w:t>
      </w:r>
    </w:p>
    <w:p>
      <w:pPr>
        <w:rPr>
          <w:szCs w:val="21"/>
          <w:u w:val="single"/>
        </w:rPr>
      </w:pPr>
      <w:r>
        <w:rPr>
          <w:rFonts w:hint="eastAsia"/>
        </w:rPr>
        <w:t xml:space="preserve">                                                                                                                 </w:t>
      </w:r>
      <w:r>
        <w:rPr>
          <w:rFonts w:hint="eastAsia"/>
          <w:b/>
          <w:bCs/>
          <w:szCs w:val="21"/>
        </w:rPr>
        <w:t>评委签名：</w:t>
      </w:r>
      <w:r>
        <w:rPr>
          <w:rFonts w:hint="eastAsia"/>
          <w:b/>
          <w:bCs/>
          <w:szCs w:val="21"/>
          <w:u w:val="single"/>
        </w:rPr>
        <w:t xml:space="preserve">          </w:t>
      </w:r>
      <w:r>
        <w:rPr>
          <w:rFonts w:hint="eastAsia"/>
          <w:szCs w:val="21"/>
          <w:u w:val="single"/>
        </w:rPr>
        <w:t xml:space="preserve"> </w:t>
      </w:r>
    </w:p>
    <w:tbl>
      <w:tblPr>
        <w:tblStyle w:val="41"/>
        <w:tblW w:w="137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10759"/>
        <w:gridCol w:w="944"/>
        <w:gridCol w:w="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9" w:hRule="atLeast"/>
          <w:jc w:val="center"/>
        </w:trPr>
        <w:tc>
          <w:tcPr>
            <w:tcW w:w="12256" w:type="dxa"/>
            <w:gridSpan w:val="2"/>
            <w:tcBorders>
              <w:bottom w:val="single" w:color="auto" w:sz="4" w:space="0"/>
              <w:tl2br w:val="single" w:color="auto" w:sz="4" w:space="0"/>
            </w:tcBorders>
            <w:vAlign w:val="center"/>
          </w:tcPr>
          <w:p>
            <w:pPr>
              <w:ind w:firstLine="7380" w:firstLineChars="4100"/>
              <w:rPr>
                <w:rFonts w:hint="eastAsia" w:ascii="宋体" w:hAnsi="宋体" w:eastAsia="宋体" w:cs="宋体"/>
                <w:color w:val="000000"/>
                <w:sz w:val="18"/>
                <w:szCs w:val="18"/>
                <w:highlight w:val="none"/>
                <w:lang w:eastAsia="en-US"/>
              </w:rPr>
            </w:pPr>
            <w:r>
              <w:rPr>
                <w:rFonts w:hint="eastAsia" w:ascii="宋体" w:hAnsi="宋体" w:eastAsia="宋体" w:cs="宋体"/>
                <w:color w:val="000000"/>
                <w:sz w:val="18"/>
                <w:szCs w:val="18"/>
                <w:highlight w:val="none"/>
              </w:rPr>
              <w:t>磋商</w:t>
            </w:r>
            <w:r>
              <w:rPr>
                <w:rFonts w:hint="eastAsia" w:ascii="宋体" w:hAnsi="宋体" w:eastAsia="宋体" w:cs="宋体"/>
                <w:color w:val="000000"/>
                <w:sz w:val="18"/>
                <w:szCs w:val="18"/>
                <w:highlight w:val="none"/>
                <w:lang w:eastAsia="en-US"/>
              </w:rPr>
              <w:t>单位</w:t>
            </w:r>
          </w:p>
          <w:p>
            <w:pPr>
              <w:rPr>
                <w:rFonts w:hint="eastAsia" w:ascii="宋体" w:hAnsi="宋体" w:eastAsia="宋体" w:cs="宋体"/>
                <w:color w:val="000000"/>
                <w:sz w:val="18"/>
                <w:szCs w:val="18"/>
                <w:highlight w:val="none"/>
                <w:lang w:eastAsia="en-US"/>
              </w:rPr>
            </w:pPr>
            <w:r>
              <w:rPr>
                <w:rFonts w:hint="eastAsia" w:ascii="宋体" w:hAnsi="宋体" w:eastAsia="宋体" w:cs="宋体"/>
                <w:color w:val="000000"/>
                <w:sz w:val="18"/>
                <w:szCs w:val="18"/>
                <w:highlight w:val="none"/>
                <w:lang w:eastAsia="en-US"/>
              </w:rPr>
              <w:t>评分细则</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eastAsia="en-US"/>
              </w:rPr>
            </w:pPr>
            <w:r>
              <w:rPr>
                <w:rFonts w:hint="eastAsia" w:ascii="宋体" w:hAnsi="宋体" w:eastAsia="宋体" w:cs="宋体"/>
                <w:color w:val="000000"/>
                <w:sz w:val="18"/>
                <w:szCs w:val="18"/>
                <w:highlight w:val="none"/>
                <w:lang w:eastAsia="en-US"/>
              </w:rPr>
              <w:t>分值</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9" w:hRule="atLeast"/>
          <w:jc w:val="center"/>
        </w:trPr>
        <w:tc>
          <w:tcPr>
            <w:tcW w:w="1497" w:type="dxa"/>
            <w:tcBorders>
              <w:bottom w:val="single" w:color="auto" w:sz="4" w:space="0"/>
            </w:tcBorders>
            <w:vAlign w:val="center"/>
          </w:tcPr>
          <w:p>
            <w:pPr>
              <w:jc w:val="center"/>
              <w:rPr>
                <w:rFonts w:hint="eastAsia" w:ascii="宋体" w:hAnsi="宋体" w:eastAsia="宋体" w:cs="宋体"/>
                <w:color w:val="000000"/>
                <w:sz w:val="18"/>
                <w:szCs w:val="18"/>
                <w:highlight w:val="none"/>
                <w:lang w:eastAsia="en-US"/>
              </w:rPr>
            </w:pPr>
            <w:r>
              <w:rPr>
                <w:rFonts w:hint="eastAsia" w:ascii="宋体" w:hAnsi="宋体" w:eastAsia="宋体" w:cs="宋体"/>
                <w:color w:val="000000"/>
                <w:sz w:val="18"/>
                <w:szCs w:val="18"/>
                <w:highlight w:val="none"/>
                <w:lang w:eastAsia="en-US"/>
              </w:rPr>
              <w:t>标书的制作情况</w:t>
            </w:r>
          </w:p>
        </w:tc>
        <w:tc>
          <w:tcPr>
            <w:tcW w:w="10759" w:type="dxa"/>
            <w:tcBorders>
              <w:bottom w:val="single" w:color="auto" w:sz="4" w:space="0"/>
            </w:tcBorders>
            <w:vAlign w:val="top"/>
          </w:tcPr>
          <w:p>
            <w:pP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按</w:t>
            </w:r>
            <w:r>
              <w:rPr>
                <w:rFonts w:hint="eastAsia" w:ascii="宋体" w:hAnsi="宋体" w:cs="宋体"/>
                <w:color w:val="000000"/>
                <w:sz w:val="18"/>
                <w:szCs w:val="18"/>
                <w:highlight w:val="none"/>
                <w:lang w:eastAsia="zh-CN"/>
              </w:rPr>
              <w:t>投标文件</w:t>
            </w:r>
            <w:r>
              <w:rPr>
                <w:rFonts w:hint="eastAsia" w:ascii="宋体" w:hAnsi="宋体" w:eastAsia="宋体" w:cs="宋体"/>
                <w:color w:val="000000"/>
                <w:sz w:val="18"/>
                <w:szCs w:val="18"/>
                <w:highlight w:val="none"/>
              </w:rPr>
              <w:t>规定的格式、顺序编制，有目录、编页码，装订成册，书面整洁无涂改，没有缺漏项，价格数量等作横向对比，优得</w:t>
            </w:r>
            <w:r>
              <w:rPr>
                <w:rFonts w:hint="eastAsia" w:ascii="宋体" w:hAnsi="宋体" w:eastAsia="宋体" w:cs="宋体"/>
                <w:color w:val="000000"/>
                <w:sz w:val="18"/>
                <w:szCs w:val="18"/>
                <w:highlight w:val="none"/>
                <w:lang w:val="en-US" w:eastAsia="zh-CN"/>
              </w:rPr>
              <w:t>5-4</w:t>
            </w:r>
            <w:r>
              <w:rPr>
                <w:rFonts w:hint="eastAsia" w:ascii="宋体" w:hAnsi="宋体" w:eastAsia="宋体" w:cs="宋体"/>
                <w:color w:val="000000"/>
                <w:sz w:val="18"/>
                <w:szCs w:val="18"/>
                <w:highlight w:val="none"/>
              </w:rPr>
              <w:t>分；良得</w:t>
            </w:r>
            <w:r>
              <w:rPr>
                <w:rFonts w:hint="eastAsia" w:ascii="宋体" w:hAnsi="宋体" w:eastAsia="宋体" w:cs="宋体"/>
                <w:color w:val="000000"/>
                <w:sz w:val="18"/>
                <w:szCs w:val="18"/>
                <w:highlight w:val="none"/>
                <w:lang w:val="en-US" w:eastAsia="zh-CN"/>
              </w:rPr>
              <w:t>3-2</w:t>
            </w:r>
            <w:r>
              <w:rPr>
                <w:rFonts w:hint="eastAsia" w:ascii="宋体" w:hAnsi="宋体" w:eastAsia="宋体" w:cs="宋体"/>
                <w:color w:val="000000"/>
                <w:sz w:val="18"/>
                <w:szCs w:val="18"/>
                <w:highlight w:val="none"/>
              </w:rPr>
              <w:t>分；差得1</w:t>
            </w:r>
            <w:r>
              <w:rPr>
                <w:rFonts w:hint="eastAsia" w:ascii="宋体" w:hAnsi="宋体" w:eastAsia="宋体" w:cs="宋体"/>
                <w:color w:val="000000"/>
                <w:sz w:val="18"/>
                <w:szCs w:val="18"/>
                <w:highlight w:val="none"/>
                <w:lang w:val="en-US" w:eastAsia="zh-CN"/>
              </w:rPr>
              <w:t>-0</w:t>
            </w:r>
            <w:r>
              <w:rPr>
                <w:rFonts w:hint="eastAsia" w:ascii="宋体" w:hAnsi="宋体" w:eastAsia="宋体" w:cs="宋体"/>
                <w:color w:val="000000"/>
                <w:sz w:val="18"/>
                <w:szCs w:val="18"/>
                <w:highlight w:val="none"/>
              </w:rPr>
              <w:t>分。</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eastAsia="zh-CN"/>
              </w:rPr>
            </w:pPr>
            <w:r>
              <w:rPr>
                <w:rFonts w:hint="eastAsia" w:ascii="宋体" w:hAnsi="宋体" w:eastAsia="宋体" w:cs="宋体"/>
                <w:color w:val="000000"/>
                <w:sz w:val="18"/>
                <w:szCs w:val="18"/>
                <w:highlight w:val="none"/>
                <w:lang w:val="en-US" w:eastAsia="zh-CN"/>
              </w:rPr>
              <w:t>5</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4" w:hRule="atLeast"/>
          <w:jc w:val="center"/>
        </w:trPr>
        <w:tc>
          <w:tcPr>
            <w:tcW w:w="1497" w:type="dxa"/>
            <w:tcBorders>
              <w:bottom w:val="single" w:color="auto" w:sz="4" w:space="0"/>
            </w:tcBorders>
            <w:vAlign w:val="center"/>
          </w:tcPr>
          <w:p>
            <w:pPr>
              <w:spacing w:line="240" w:lineRule="exact"/>
              <w:jc w:val="center"/>
              <w:rPr>
                <w:rFonts w:hint="eastAsia" w:ascii="宋体" w:hAnsi="宋体" w:eastAsia="宋体" w:cs="宋体"/>
                <w:color w:val="000000"/>
                <w:sz w:val="18"/>
                <w:szCs w:val="18"/>
                <w:highlight w:val="none"/>
                <w:lang w:eastAsia="en-US"/>
              </w:rPr>
            </w:pPr>
            <w:r>
              <w:rPr>
                <w:rFonts w:hint="eastAsia" w:ascii="宋体" w:hAnsi="宋体" w:eastAsia="宋体" w:cs="宋体"/>
                <w:color w:val="000000"/>
                <w:sz w:val="18"/>
                <w:szCs w:val="18"/>
                <w:highlight w:val="none"/>
                <w:lang w:eastAsia="en-US"/>
              </w:rPr>
              <w:t>质量目标及保证措施</w:t>
            </w:r>
          </w:p>
        </w:tc>
        <w:tc>
          <w:tcPr>
            <w:tcW w:w="10759" w:type="dxa"/>
            <w:tcBorders>
              <w:bottom w:val="single" w:color="auto" w:sz="4" w:space="0"/>
            </w:tcBorders>
            <w:vAlign w:val="center"/>
          </w:tcPr>
          <w:p>
            <w:pPr>
              <w:spacing w:line="240" w:lineRule="exact"/>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根据</w:t>
            </w:r>
            <w:r>
              <w:rPr>
                <w:rFonts w:hint="eastAsia" w:ascii="宋体" w:hAnsi="宋体" w:cs="宋体"/>
                <w:color w:val="000000"/>
                <w:sz w:val="18"/>
                <w:szCs w:val="18"/>
                <w:highlight w:val="none"/>
                <w:lang w:eastAsia="zh-CN"/>
              </w:rPr>
              <w:t>投标人</w:t>
            </w:r>
            <w:r>
              <w:rPr>
                <w:rFonts w:hint="eastAsia" w:ascii="宋体" w:hAnsi="宋体" w:eastAsia="宋体" w:cs="宋体"/>
                <w:color w:val="000000"/>
                <w:sz w:val="18"/>
                <w:szCs w:val="18"/>
                <w:highlight w:val="none"/>
              </w:rPr>
              <w:t>提供的项目质量目标及保证措施等情况</w:t>
            </w:r>
            <w:r>
              <w:rPr>
                <w:rFonts w:hint="eastAsia" w:ascii="宋体" w:hAnsi="宋体" w:eastAsia="宋体" w:cs="宋体"/>
                <w:color w:val="000000"/>
                <w:sz w:val="18"/>
                <w:szCs w:val="18"/>
                <w:highlight w:val="none"/>
                <w:lang w:val="en-US" w:eastAsia="zh-CN"/>
              </w:rPr>
              <w:t>进行横向对比</w:t>
            </w:r>
            <w:r>
              <w:rPr>
                <w:rFonts w:hint="eastAsia" w:ascii="宋体" w:hAnsi="宋体" w:eastAsia="宋体" w:cs="宋体"/>
                <w:color w:val="000000"/>
                <w:sz w:val="18"/>
                <w:szCs w:val="18"/>
                <w:highlight w:val="none"/>
              </w:rPr>
              <w:t>：优得6-</w:t>
            </w:r>
            <w:r>
              <w:rPr>
                <w:rFonts w:hint="eastAsia" w:ascii="宋体" w:hAnsi="宋体" w:cs="宋体"/>
                <w:color w:val="000000"/>
                <w:sz w:val="18"/>
                <w:szCs w:val="18"/>
                <w:highlight w:val="none"/>
                <w:lang w:val="en-US" w:eastAsia="zh-CN"/>
              </w:rPr>
              <w:t>4</w:t>
            </w:r>
            <w:r>
              <w:rPr>
                <w:rFonts w:hint="eastAsia" w:ascii="宋体" w:hAnsi="宋体" w:eastAsia="宋体" w:cs="宋体"/>
                <w:color w:val="000000"/>
                <w:sz w:val="18"/>
                <w:szCs w:val="18"/>
                <w:highlight w:val="none"/>
              </w:rPr>
              <w:t>分；良得</w:t>
            </w:r>
            <w:r>
              <w:rPr>
                <w:rFonts w:hint="eastAsia" w:ascii="宋体" w:hAnsi="宋体" w:cs="宋体"/>
                <w:color w:val="000000"/>
                <w:sz w:val="18"/>
                <w:szCs w:val="18"/>
                <w:highlight w:val="none"/>
                <w:lang w:val="en-US" w:eastAsia="zh-CN"/>
              </w:rPr>
              <w:t>3</w:t>
            </w:r>
            <w:r>
              <w:rPr>
                <w:rFonts w:hint="eastAsia" w:ascii="宋体" w:hAnsi="宋体" w:eastAsia="宋体" w:cs="宋体"/>
                <w:color w:val="000000"/>
                <w:sz w:val="18"/>
                <w:szCs w:val="18"/>
                <w:highlight w:val="none"/>
              </w:rPr>
              <w:t>-</w:t>
            </w:r>
            <w:r>
              <w:rPr>
                <w:rFonts w:hint="eastAsia" w:ascii="宋体" w:hAnsi="宋体" w:cs="宋体"/>
                <w:color w:val="000000"/>
                <w:sz w:val="18"/>
                <w:szCs w:val="18"/>
                <w:highlight w:val="none"/>
                <w:lang w:val="en-US" w:eastAsia="zh-CN"/>
              </w:rPr>
              <w:t>2</w:t>
            </w:r>
            <w:r>
              <w:rPr>
                <w:rFonts w:hint="eastAsia" w:ascii="宋体" w:hAnsi="宋体" w:eastAsia="宋体" w:cs="宋体"/>
                <w:color w:val="000000"/>
                <w:sz w:val="18"/>
                <w:szCs w:val="18"/>
                <w:highlight w:val="none"/>
              </w:rPr>
              <w:t>分；差得</w:t>
            </w:r>
            <w:r>
              <w:rPr>
                <w:rFonts w:hint="eastAsia" w:ascii="宋体" w:hAnsi="宋体" w:cs="宋体"/>
                <w:color w:val="000000"/>
                <w:sz w:val="18"/>
                <w:szCs w:val="18"/>
                <w:highlight w:val="none"/>
                <w:lang w:val="en-US" w:eastAsia="zh-CN"/>
              </w:rPr>
              <w:t>1</w:t>
            </w:r>
            <w:r>
              <w:rPr>
                <w:rFonts w:hint="eastAsia" w:ascii="宋体" w:hAnsi="宋体" w:eastAsia="宋体" w:cs="宋体"/>
                <w:color w:val="000000"/>
                <w:sz w:val="18"/>
                <w:szCs w:val="18"/>
                <w:highlight w:val="none"/>
              </w:rPr>
              <w:t>-</w:t>
            </w:r>
            <w:r>
              <w:rPr>
                <w:rFonts w:hint="eastAsia" w:ascii="宋体" w:hAnsi="宋体" w:cs="宋体"/>
                <w:color w:val="000000"/>
                <w:sz w:val="18"/>
                <w:szCs w:val="18"/>
                <w:highlight w:val="none"/>
                <w:lang w:val="en-US" w:eastAsia="zh-CN"/>
              </w:rPr>
              <w:t>0</w:t>
            </w:r>
            <w:r>
              <w:rPr>
                <w:rFonts w:hint="eastAsia" w:ascii="宋体" w:hAnsi="宋体" w:eastAsia="宋体" w:cs="宋体"/>
                <w:color w:val="000000"/>
                <w:sz w:val="18"/>
                <w:szCs w:val="18"/>
                <w:highlight w:val="none"/>
              </w:rPr>
              <w:t>分。</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6</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2" w:hRule="atLeast"/>
          <w:jc w:val="center"/>
        </w:trPr>
        <w:tc>
          <w:tcPr>
            <w:tcW w:w="1497" w:type="dxa"/>
            <w:tcBorders>
              <w:bottom w:val="single" w:color="auto" w:sz="4" w:space="0"/>
            </w:tcBorders>
            <w:vAlign w:val="center"/>
          </w:tcPr>
          <w:p>
            <w:pPr>
              <w:spacing w:line="240" w:lineRule="exact"/>
              <w:jc w:val="center"/>
              <w:rPr>
                <w:rFonts w:hint="eastAsia" w:ascii="宋体" w:hAnsi="宋体" w:eastAsia="宋体" w:cs="宋体"/>
                <w:color w:val="000000"/>
                <w:sz w:val="18"/>
                <w:szCs w:val="18"/>
                <w:highlight w:val="none"/>
                <w:lang w:eastAsia="en-US"/>
              </w:rPr>
            </w:pPr>
            <w:r>
              <w:rPr>
                <w:rFonts w:hint="eastAsia" w:ascii="宋体" w:hAnsi="宋体" w:eastAsia="宋体" w:cs="宋体"/>
                <w:color w:val="000000"/>
                <w:sz w:val="18"/>
                <w:szCs w:val="18"/>
                <w:highlight w:val="none"/>
                <w:lang w:eastAsia="en-US"/>
              </w:rPr>
              <w:t>商务</w:t>
            </w:r>
            <w:r>
              <w:rPr>
                <w:rFonts w:hint="eastAsia" w:ascii="宋体" w:hAnsi="宋体" w:cs="宋体"/>
                <w:color w:val="000000"/>
                <w:sz w:val="18"/>
                <w:szCs w:val="18"/>
                <w:highlight w:val="none"/>
                <w:lang w:eastAsia="zh-CN"/>
              </w:rPr>
              <w:t>条款</w:t>
            </w:r>
            <w:r>
              <w:rPr>
                <w:rFonts w:hint="eastAsia" w:ascii="宋体" w:hAnsi="宋体" w:eastAsia="宋体" w:cs="宋体"/>
                <w:color w:val="000000"/>
                <w:sz w:val="18"/>
                <w:szCs w:val="18"/>
                <w:highlight w:val="none"/>
                <w:lang w:eastAsia="en-US"/>
              </w:rPr>
              <w:t>响应程度</w:t>
            </w:r>
          </w:p>
        </w:tc>
        <w:tc>
          <w:tcPr>
            <w:tcW w:w="10759" w:type="dxa"/>
            <w:tcBorders>
              <w:bottom w:val="single" w:color="auto" w:sz="4" w:space="0"/>
            </w:tcBorders>
            <w:vAlign w:val="center"/>
          </w:tcPr>
          <w:p>
            <w:pPr>
              <w:spacing w:line="240" w:lineRule="exact"/>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根据</w:t>
            </w:r>
            <w:r>
              <w:rPr>
                <w:rFonts w:hint="eastAsia" w:ascii="宋体" w:hAnsi="宋体" w:cs="宋体"/>
                <w:color w:val="000000"/>
                <w:sz w:val="18"/>
                <w:szCs w:val="18"/>
                <w:highlight w:val="none"/>
                <w:lang w:eastAsia="zh-CN"/>
              </w:rPr>
              <w:t>投标人</w:t>
            </w:r>
            <w:r>
              <w:rPr>
                <w:rFonts w:hint="eastAsia" w:ascii="宋体" w:hAnsi="宋体" w:eastAsia="宋体" w:cs="宋体"/>
                <w:color w:val="000000"/>
                <w:sz w:val="18"/>
                <w:szCs w:val="18"/>
                <w:highlight w:val="none"/>
              </w:rPr>
              <w:t>对</w:t>
            </w:r>
            <w:r>
              <w:rPr>
                <w:rFonts w:hint="eastAsia" w:ascii="宋体" w:hAnsi="宋体" w:cs="宋体"/>
                <w:color w:val="000000"/>
                <w:sz w:val="18"/>
                <w:szCs w:val="18"/>
                <w:highlight w:val="none"/>
                <w:lang w:eastAsia="zh-CN"/>
              </w:rPr>
              <w:t>招标文件</w:t>
            </w:r>
            <w:r>
              <w:rPr>
                <w:rFonts w:hint="eastAsia" w:ascii="宋体" w:hAnsi="宋体" w:eastAsia="宋体" w:cs="宋体"/>
                <w:color w:val="000000"/>
                <w:sz w:val="18"/>
                <w:szCs w:val="18"/>
                <w:highlight w:val="none"/>
              </w:rPr>
              <w:t>要求的商务条款的响应程度进行横向对比：优得8-</w:t>
            </w:r>
            <w:r>
              <w:rPr>
                <w:rFonts w:hint="eastAsia" w:ascii="宋体" w:hAnsi="宋体" w:cs="宋体"/>
                <w:color w:val="000000"/>
                <w:sz w:val="18"/>
                <w:szCs w:val="18"/>
                <w:highlight w:val="none"/>
                <w:lang w:val="en-US" w:eastAsia="zh-CN"/>
              </w:rPr>
              <w:t>6</w:t>
            </w:r>
            <w:r>
              <w:rPr>
                <w:rFonts w:hint="eastAsia" w:ascii="宋体" w:hAnsi="宋体" w:eastAsia="宋体" w:cs="宋体"/>
                <w:color w:val="000000"/>
                <w:sz w:val="18"/>
                <w:szCs w:val="18"/>
                <w:highlight w:val="none"/>
              </w:rPr>
              <w:t>分；良得</w:t>
            </w:r>
            <w:r>
              <w:rPr>
                <w:rFonts w:hint="eastAsia" w:ascii="宋体" w:hAnsi="宋体" w:cs="宋体"/>
                <w:color w:val="000000"/>
                <w:sz w:val="18"/>
                <w:szCs w:val="18"/>
                <w:highlight w:val="none"/>
                <w:lang w:val="en-US" w:eastAsia="zh-CN"/>
              </w:rPr>
              <w:t>5</w:t>
            </w:r>
            <w:r>
              <w:rPr>
                <w:rFonts w:hint="eastAsia" w:ascii="宋体" w:hAnsi="宋体" w:eastAsia="宋体" w:cs="宋体"/>
                <w:color w:val="000000"/>
                <w:sz w:val="18"/>
                <w:szCs w:val="18"/>
                <w:highlight w:val="none"/>
              </w:rPr>
              <w:t>-</w:t>
            </w:r>
            <w:r>
              <w:rPr>
                <w:rFonts w:hint="eastAsia" w:ascii="宋体" w:hAnsi="宋体" w:cs="宋体"/>
                <w:color w:val="000000"/>
                <w:sz w:val="18"/>
                <w:szCs w:val="18"/>
                <w:highlight w:val="none"/>
                <w:lang w:val="en-US" w:eastAsia="zh-CN"/>
              </w:rPr>
              <w:t>3</w:t>
            </w:r>
            <w:r>
              <w:rPr>
                <w:rFonts w:hint="eastAsia" w:ascii="宋体" w:hAnsi="宋体" w:eastAsia="宋体" w:cs="宋体"/>
                <w:color w:val="000000"/>
                <w:sz w:val="18"/>
                <w:szCs w:val="18"/>
                <w:highlight w:val="none"/>
              </w:rPr>
              <w:t>分；差得</w:t>
            </w:r>
            <w:r>
              <w:rPr>
                <w:rFonts w:hint="eastAsia" w:ascii="宋体" w:hAnsi="宋体" w:cs="宋体"/>
                <w:color w:val="000000"/>
                <w:sz w:val="18"/>
                <w:szCs w:val="18"/>
                <w:highlight w:val="none"/>
                <w:lang w:val="en-US" w:eastAsia="zh-CN"/>
              </w:rPr>
              <w:t>2</w:t>
            </w:r>
            <w:r>
              <w:rPr>
                <w:rFonts w:hint="eastAsia" w:ascii="宋体" w:hAnsi="宋体" w:eastAsia="宋体" w:cs="宋体"/>
                <w:color w:val="000000"/>
                <w:sz w:val="18"/>
                <w:szCs w:val="18"/>
                <w:highlight w:val="none"/>
              </w:rPr>
              <w:t>-0分。</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8</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4" w:hRule="atLeast"/>
          <w:jc w:val="center"/>
        </w:trPr>
        <w:tc>
          <w:tcPr>
            <w:tcW w:w="1497" w:type="dxa"/>
            <w:vMerge w:val="restart"/>
            <w:vAlign w:val="center"/>
          </w:tcPr>
          <w:p>
            <w:pPr>
              <w:jc w:val="center"/>
              <w:rPr>
                <w:rFonts w:hint="eastAsia" w:ascii="宋体" w:hAnsi="宋体" w:eastAsia="宋体" w:cs="宋体"/>
                <w:color w:val="000000"/>
                <w:sz w:val="18"/>
                <w:szCs w:val="18"/>
                <w:highlight w:val="none"/>
                <w:lang w:eastAsia="zh-CN"/>
              </w:rPr>
            </w:pPr>
            <w:r>
              <w:rPr>
                <w:rFonts w:hint="eastAsia" w:ascii="宋体" w:hAnsi="宋体" w:cs="宋体"/>
                <w:color w:val="000000"/>
                <w:sz w:val="18"/>
                <w:szCs w:val="18"/>
                <w:highlight w:val="none"/>
                <w:lang w:eastAsia="zh-CN"/>
              </w:rPr>
              <w:t>投标人</w:t>
            </w:r>
            <w:r>
              <w:rPr>
                <w:rFonts w:hint="eastAsia" w:ascii="宋体" w:hAnsi="宋体" w:eastAsia="宋体" w:cs="宋体"/>
                <w:color w:val="000000"/>
                <w:sz w:val="18"/>
                <w:szCs w:val="18"/>
                <w:highlight w:val="none"/>
                <w:lang w:eastAsia="zh-CN"/>
              </w:rPr>
              <w:t>自有环卫车辆</w:t>
            </w:r>
          </w:p>
          <w:p>
            <w:pPr>
              <w:jc w:val="center"/>
              <w:rPr>
                <w:rFonts w:hint="eastAsia" w:ascii="宋体" w:hAnsi="宋体" w:eastAsia="宋体" w:cs="宋体"/>
                <w:color w:val="000000"/>
                <w:sz w:val="18"/>
                <w:szCs w:val="18"/>
                <w:highlight w:val="none"/>
                <w:lang w:eastAsia="zh-CN"/>
              </w:rPr>
            </w:pPr>
            <w:r>
              <w:rPr>
                <w:rFonts w:hint="eastAsia" w:ascii="宋体" w:hAnsi="宋体" w:cs="宋体"/>
                <w:color w:val="000000"/>
                <w:sz w:val="18"/>
                <w:szCs w:val="18"/>
                <w:highlight w:val="none"/>
                <w:lang w:eastAsia="zh-CN"/>
              </w:rPr>
              <w:t>（同一车辆不得重复计分）</w:t>
            </w:r>
          </w:p>
        </w:tc>
        <w:tc>
          <w:tcPr>
            <w:tcW w:w="10759" w:type="dxa"/>
            <w:tcBorders>
              <w:bottom w:val="single" w:color="auto" w:sz="4" w:space="0"/>
            </w:tcBorders>
            <w:vAlign w:val="center"/>
          </w:tcPr>
          <w:p>
            <w:pPr>
              <w:numPr>
                <w:ilvl w:val="0"/>
                <w:numId w:val="0"/>
              </w:numPr>
              <w:rPr>
                <w:rFonts w:hint="eastAsia" w:ascii="宋体" w:hAnsi="宋体" w:eastAsia="宋体" w:cs="宋体"/>
                <w:color w:val="000000"/>
                <w:sz w:val="18"/>
                <w:szCs w:val="18"/>
                <w:highlight w:val="none"/>
                <w:lang w:eastAsia="zh-CN"/>
              </w:rPr>
            </w:pPr>
            <w:r>
              <w:rPr>
                <w:rFonts w:hint="eastAsia" w:ascii="宋体" w:hAnsi="宋体" w:cs="宋体"/>
                <w:color w:val="000000"/>
                <w:sz w:val="18"/>
                <w:szCs w:val="18"/>
                <w:highlight w:val="none"/>
                <w:lang w:eastAsia="zh-CN"/>
              </w:rPr>
              <w:t>提供</w:t>
            </w:r>
            <w:r>
              <w:rPr>
                <w:rFonts w:hint="eastAsia" w:ascii="宋体" w:hAnsi="宋体" w:eastAsia="宋体" w:cs="宋体"/>
                <w:color w:val="000000"/>
                <w:sz w:val="18"/>
                <w:szCs w:val="18"/>
                <w:highlight w:val="none"/>
                <w:lang w:eastAsia="zh-CN"/>
              </w:rPr>
              <w:t>洒水车（总质量1</w:t>
            </w:r>
            <w:r>
              <w:rPr>
                <w:rFonts w:hint="eastAsia" w:ascii="宋体" w:hAnsi="宋体" w:eastAsia="宋体" w:cs="宋体"/>
                <w:color w:val="000000"/>
                <w:sz w:val="18"/>
                <w:szCs w:val="18"/>
                <w:highlight w:val="none"/>
                <w:lang w:val="en-US" w:eastAsia="zh-CN"/>
              </w:rPr>
              <w:t>1</w:t>
            </w:r>
            <w:r>
              <w:rPr>
                <w:rFonts w:hint="eastAsia" w:ascii="宋体" w:hAnsi="宋体" w:eastAsia="宋体" w:cs="宋体"/>
                <w:color w:val="000000"/>
                <w:sz w:val="18"/>
                <w:szCs w:val="18"/>
                <w:highlight w:val="none"/>
                <w:lang w:eastAsia="zh-CN"/>
              </w:rPr>
              <w:t>T或以上）</w:t>
            </w:r>
            <w:r>
              <w:rPr>
                <w:rFonts w:hint="eastAsia" w:ascii="宋体" w:hAnsi="宋体" w:cs="宋体"/>
                <w:color w:val="000000"/>
                <w:sz w:val="18"/>
                <w:szCs w:val="18"/>
                <w:highlight w:val="none"/>
                <w:lang w:eastAsia="zh-CN"/>
              </w:rPr>
              <w:t>且</w:t>
            </w:r>
            <w:r>
              <w:rPr>
                <w:rFonts w:hint="eastAsia" w:ascii="宋体" w:hAnsi="宋体" w:eastAsia="宋体" w:cs="宋体"/>
                <w:color w:val="000000"/>
                <w:sz w:val="18"/>
                <w:szCs w:val="18"/>
                <w:highlight w:val="none"/>
                <w:lang w:eastAsia="zh-CN"/>
              </w:rPr>
              <w:t>排放标准为国五的，</w:t>
            </w:r>
            <w:r>
              <w:rPr>
                <w:rFonts w:hint="eastAsia" w:ascii="宋体" w:hAnsi="宋体" w:cs="宋体"/>
                <w:color w:val="000000"/>
                <w:sz w:val="18"/>
                <w:szCs w:val="18"/>
                <w:highlight w:val="none"/>
                <w:lang w:eastAsia="zh-CN"/>
              </w:rPr>
              <w:t>每提供一辆得</w:t>
            </w:r>
            <w:r>
              <w:rPr>
                <w:rFonts w:hint="eastAsia" w:ascii="宋体" w:hAnsi="宋体" w:cs="宋体"/>
                <w:color w:val="000000"/>
                <w:sz w:val="18"/>
                <w:szCs w:val="18"/>
                <w:highlight w:val="none"/>
                <w:lang w:val="en-US" w:eastAsia="zh-CN"/>
              </w:rPr>
              <w:t>4分；</w:t>
            </w:r>
            <w:r>
              <w:rPr>
                <w:rFonts w:hint="eastAsia" w:ascii="宋体" w:hAnsi="宋体" w:eastAsia="宋体" w:cs="宋体"/>
                <w:color w:val="000000"/>
                <w:sz w:val="18"/>
                <w:szCs w:val="18"/>
                <w:highlight w:val="none"/>
                <w:lang w:eastAsia="zh-CN"/>
              </w:rPr>
              <w:t>排放标准为国四的，</w:t>
            </w:r>
            <w:r>
              <w:rPr>
                <w:rFonts w:hint="eastAsia" w:ascii="宋体" w:hAnsi="宋体" w:cs="宋体"/>
                <w:color w:val="000000"/>
                <w:sz w:val="18"/>
                <w:szCs w:val="18"/>
                <w:highlight w:val="none"/>
                <w:lang w:eastAsia="zh-CN"/>
              </w:rPr>
              <w:t>每提供一辆得</w:t>
            </w:r>
            <w:r>
              <w:rPr>
                <w:rFonts w:hint="eastAsia" w:ascii="宋体" w:hAnsi="宋体" w:cs="宋体"/>
                <w:color w:val="000000"/>
                <w:sz w:val="18"/>
                <w:szCs w:val="18"/>
                <w:highlight w:val="none"/>
                <w:lang w:val="en-US" w:eastAsia="zh-CN"/>
              </w:rPr>
              <w:t>3分；</w:t>
            </w:r>
            <w:r>
              <w:rPr>
                <w:rFonts w:hint="eastAsia" w:ascii="宋体" w:hAnsi="宋体" w:eastAsia="宋体" w:cs="宋体"/>
                <w:color w:val="000000"/>
                <w:sz w:val="18"/>
                <w:szCs w:val="18"/>
                <w:highlight w:val="none"/>
                <w:lang w:eastAsia="zh-CN"/>
              </w:rPr>
              <w:t>排放标准为国三的，</w:t>
            </w:r>
            <w:r>
              <w:rPr>
                <w:rFonts w:hint="eastAsia" w:ascii="宋体" w:hAnsi="宋体" w:cs="宋体"/>
                <w:color w:val="000000"/>
                <w:sz w:val="18"/>
                <w:szCs w:val="18"/>
                <w:highlight w:val="none"/>
                <w:lang w:eastAsia="zh-CN"/>
              </w:rPr>
              <w:t>每提供一辆得</w:t>
            </w:r>
            <w:r>
              <w:rPr>
                <w:rFonts w:hint="eastAsia" w:ascii="宋体" w:hAnsi="宋体" w:cs="宋体"/>
                <w:color w:val="000000"/>
                <w:sz w:val="18"/>
                <w:szCs w:val="18"/>
                <w:highlight w:val="none"/>
                <w:lang w:val="en-US" w:eastAsia="zh-CN"/>
              </w:rPr>
              <w:t>2分；黄标车不得分，本项满分为12分。</w:t>
            </w:r>
          </w:p>
          <w:p>
            <w:pPr>
              <w:numPr>
                <w:ilvl w:val="0"/>
                <w:numId w:val="0"/>
              </w:numPr>
              <w:rPr>
                <w:rFonts w:hint="eastAsia" w:ascii="宋体" w:hAnsi="宋体" w:eastAsia="宋体" w:cs="宋体"/>
                <w:color w:val="000000"/>
                <w:sz w:val="18"/>
                <w:szCs w:val="18"/>
                <w:highlight w:val="none"/>
              </w:rPr>
            </w:pPr>
            <w:r>
              <w:rPr>
                <w:rFonts w:hint="eastAsia" w:ascii="宋体" w:hAnsi="宋体" w:cs="宋体"/>
                <w:color w:val="000000"/>
                <w:sz w:val="18"/>
                <w:szCs w:val="18"/>
                <w:highlight w:val="none"/>
                <w:lang w:val="en-US" w:eastAsia="zh-CN"/>
              </w:rPr>
              <w:t>注：</w:t>
            </w:r>
            <w:r>
              <w:rPr>
                <w:rFonts w:hint="eastAsia" w:ascii="宋体" w:hAnsi="宋体" w:eastAsia="宋体" w:cs="宋体"/>
                <w:color w:val="000000"/>
                <w:sz w:val="18"/>
                <w:szCs w:val="18"/>
                <w:highlight w:val="none"/>
                <w:lang w:eastAsia="zh-CN"/>
              </w:rPr>
              <w:t>以</w:t>
            </w:r>
            <w:r>
              <w:rPr>
                <w:rFonts w:hint="eastAsia" w:ascii="宋体" w:hAnsi="宋体" w:eastAsia="宋体" w:cs="宋体"/>
                <w:color w:val="000000"/>
                <w:sz w:val="18"/>
                <w:szCs w:val="18"/>
                <w:highlight w:val="none"/>
                <w:lang w:eastAsia="en-US"/>
              </w:rPr>
              <w:t>提供</w:t>
            </w:r>
            <w:r>
              <w:rPr>
                <w:rFonts w:hint="eastAsia" w:ascii="宋体" w:hAnsi="宋体" w:eastAsia="宋体" w:cs="宋体"/>
                <w:color w:val="000000"/>
                <w:sz w:val="18"/>
                <w:szCs w:val="18"/>
                <w:highlight w:val="none"/>
                <w:lang w:eastAsia="zh-CN"/>
              </w:rPr>
              <w:t>车辆行驶证、机动车登记证书等</w:t>
            </w:r>
            <w:r>
              <w:rPr>
                <w:rFonts w:hint="eastAsia" w:ascii="宋体" w:hAnsi="宋体" w:eastAsia="宋体" w:cs="宋体"/>
                <w:color w:val="000000"/>
                <w:sz w:val="18"/>
                <w:szCs w:val="18"/>
                <w:highlight w:val="none"/>
                <w:lang w:eastAsia="en-US"/>
              </w:rPr>
              <w:t>相关证明文件</w:t>
            </w:r>
            <w:r>
              <w:rPr>
                <w:rFonts w:hint="eastAsia" w:ascii="宋体" w:hAnsi="宋体" w:eastAsia="宋体" w:cs="宋体"/>
                <w:color w:val="000000"/>
                <w:sz w:val="18"/>
                <w:szCs w:val="18"/>
                <w:highlight w:val="none"/>
                <w:lang w:eastAsia="zh-CN"/>
              </w:rPr>
              <w:t>复印件并加盖公章为准</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12</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4" w:hRule="atLeast"/>
          <w:jc w:val="center"/>
        </w:trPr>
        <w:tc>
          <w:tcPr>
            <w:tcW w:w="1497" w:type="dxa"/>
            <w:vMerge w:val="continue"/>
            <w:tcBorders>
              <w:bottom w:val="single" w:color="auto" w:sz="4" w:space="0"/>
            </w:tcBorders>
            <w:vAlign w:val="center"/>
          </w:tcPr>
          <w:p>
            <w:pPr>
              <w:jc w:val="center"/>
              <w:rPr>
                <w:rFonts w:hint="eastAsia" w:ascii="宋体" w:hAnsi="宋体" w:eastAsia="宋体" w:cs="宋体"/>
                <w:color w:val="000000"/>
                <w:sz w:val="18"/>
                <w:szCs w:val="18"/>
                <w:highlight w:val="none"/>
                <w:lang w:eastAsia="zh-CN"/>
              </w:rPr>
            </w:pPr>
          </w:p>
        </w:tc>
        <w:tc>
          <w:tcPr>
            <w:tcW w:w="10759" w:type="dxa"/>
            <w:tcBorders>
              <w:bottom w:val="single" w:color="auto" w:sz="4" w:space="0"/>
            </w:tcBorders>
            <w:vAlign w:val="center"/>
          </w:tcPr>
          <w:p>
            <w:pPr>
              <w:numPr>
                <w:ilvl w:val="0"/>
                <w:numId w:val="0"/>
              </w:numP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eastAsia="zh-CN"/>
              </w:rPr>
              <w:t>提供</w:t>
            </w:r>
            <w:r>
              <w:rPr>
                <w:rFonts w:hint="eastAsia" w:ascii="宋体" w:hAnsi="宋体" w:eastAsia="宋体" w:cs="宋体"/>
                <w:color w:val="000000"/>
                <w:sz w:val="18"/>
                <w:szCs w:val="18"/>
                <w:highlight w:val="none"/>
                <w:lang w:eastAsia="zh-CN"/>
              </w:rPr>
              <w:t>机械湿式扫路车（总质量</w:t>
            </w:r>
            <w:r>
              <w:rPr>
                <w:rFonts w:hint="eastAsia" w:ascii="宋体" w:hAnsi="宋体" w:eastAsia="宋体" w:cs="宋体"/>
                <w:color w:val="000000"/>
                <w:sz w:val="18"/>
                <w:szCs w:val="18"/>
                <w:highlight w:val="none"/>
                <w:lang w:val="en-US" w:eastAsia="zh-CN"/>
              </w:rPr>
              <w:t>8</w:t>
            </w:r>
            <w:r>
              <w:rPr>
                <w:rFonts w:hint="eastAsia" w:ascii="宋体" w:hAnsi="宋体" w:eastAsia="宋体" w:cs="宋体"/>
                <w:color w:val="000000"/>
                <w:sz w:val="18"/>
                <w:szCs w:val="18"/>
                <w:highlight w:val="none"/>
                <w:lang w:eastAsia="zh-CN"/>
              </w:rPr>
              <w:t>T或以上）</w:t>
            </w:r>
            <w:r>
              <w:rPr>
                <w:rFonts w:hint="eastAsia" w:ascii="宋体" w:hAnsi="宋体" w:cs="宋体"/>
                <w:color w:val="000000"/>
                <w:sz w:val="18"/>
                <w:szCs w:val="18"/>
                <w:highlight w:val="none"/>
                <w:lang w:eastAsia="zh-CN"/>
              </w:rPr>
              <w:t>且</w:t>
            </w:r>
            <w:r>
              <w:rPr>
                <w:rFonts w:hint="eastAsia" w:ascii="宋体" w:hAnsi="宋体" w:eastAsia="宋体" w:cs="宋体"/>
                <w:color w:val="000000"/>
                <w:sz w:val="18"/>
                <w:szCs w:val="18"/>
                <w:highlight w:val="none"/>
                <w:lang w:eastAsia="zh-CN"/>
              </w:rPr>
              <w:t>排放标准为国五的</w:t>
            </w:r>
            <w:r>
              <w:rPr>
                <w:rFonts w:hint="eastAsia" w:ascii="宋体" w:hAnsi="宋体" w:eastAsia="宋体" w:cs="宋体"/>
                <w:color w:val="000000"/>
                <w:sz w:val="18"/>
                <w:szCs w:val="18"/>
              </w:rPr>
              <w:t>得</w:t>
            </w:r>
            <w:r>
              <w:rPr>
                <w:rFonts w:hint="eastAsia" w:ascii="宋体" w:hAnsi="宋体" w:cs="宋体"/>
                <w:color w:val="000000"/>
                <w:sz w:val="18"/>
                <w:szCs w:val="18"/>
                <w:lang w:val="en-US" w:eastAsia="zh-CN"/>
              </w:rPr>
              <w:t>8</w:t>
            </w:r>
            <w:r>
              <w:rPr>
                <w:rFonts w:hint="eastAsia" w:ascii="宋体" w:hAnsi="宋体" w:eastAsia="宋体" w:cs="宋体"/>
                <w:color w:val="000000"/>
                <w:sz w:val="18"/>
                <w:szCs w:val="18"/>
              </w:rPr>
              <w:t>分</w:t>
            </w:r>
            <w:r>
              <w:rPr>
                <w:rFonts w:hint="eastAsia" w:ascii="宋体" w:hAnsi="宋体" w:eastAsia="宋体" w:cs="宋体"/>
                <w:color w:val="000000"/>
                <w:sz w:val="18"/>
                <w:szCs w:val="18"/>
                <w:highlight w:val="none"/>
                <w:lang w:eastAsia="zh-CN"/>
              </w:rPr>
              <w:t>；排放标准为国</w:t>
            </w:r>
            <w:r>
              <w:rPr>
                <w:rFonts w:hint="eastAsia" w:ascii="宋体" w:hAnsi="宋体" w:cs="宋体"/>
                <w:color w:val="000000"/>
                <w:sz w:val="18"/>
                <w:szCs w:val="18"/>
                <w:highlight w:val="none"/>
                <w:lang w:eastAsia="zh-CN"/>
              </w:rPr>
              <w:t>四</w:t>
            </w:r>
            <w:r>
              <w:rPr>
                <w:rFonts w:hint="eastAsia" w:ascii="宋体" w:hAnsi="宋体" w:eastAsia="宋体" w:cs="宋体"/>
                <w:color w:val="000000"/>
                <w:sz w:val="18"/>
                <w:szCs w:val="18"/>
                <w:highlight w:val="none"/>
                <w:lang w:eastAsia="zh-CN"/>
              </w:rPr>
              <w:t>的</w:t>
            </w:r>
            <w:r>
              <w:rPr>
                <w:rFonts w:hint="eastAsia" w:ascii="宋体" w:hAnsi="宋体" w:eastAsia="宋体" w:cs="宋体"/>
                <w:color w:val="000000"/>
                <w:sz w:val="18"/>
                <w:szCs w:val="18"/>
              </w:rPr>
              <w:t>得</w:t>
            </w:r>
            <w:r>
              <w:rPr>
                <w:rFonts w:hint="eastAsia" w:ascii="宋体" w:hAnsi="宋体" w:cs="宋体"/>
                <w:color w:val="000000"/>
                <w:sz w:val="18"/>
                <w:szCs w:val="18"/>
                <w:lang w:val="en-US" w:eastAsia="zh-CN"/>
              </w:rPr>
              <w:t>5</w:t>
            </w:r>
            <w:r>
              <w:rPr>
                <w:rFonts w:hint="eastAsia" w:ascii="宋体" w:hAnsi="宋体" w:eastAsia="宋体" w:cs="宋体"/>
                <w:color w:val="000000"/>
                <w:sz w:val="18"/>
                <w:szCs w:val="18"/>
              </w:rPr>
              <w:t>分</w:t>
            </w:r>
            <w:r>
              <w:rPr>
                <w:rFonts w:hint="eastAsia" w:ascii="宋体" w:hAnsi="宋体" w:eastAsia="宋体" w:cs="宋体"/>
                <w:color w:val="000000"/>
                <w:sz w:val="18"/>
                <w:szCs w:val="18"/>
                <w:highlight w:val="none"/>
                <w:lang w:eastAsia="zh-CN"/>
              </w:rPr>
              <w:t>；排放标准为国</w:t>
            </w:r>
            <w:r>
              <w:rPr>
                <w:rFonts w:hint="eastAsia" w:ascii="宋体" w:hAnsi="宋体" w:cs="宋体"/>
                <w:color w:val="000000"/>
                <w:sz w:val="18"/>
                <w:szCs w:val="18"/>
                <w:highlight w:val="none"/>
                <w:lang w:eastAsia="zh-CN"/>
              </w:rPr>
              <w:t>三</w:t>
            </w:r>
            <w:r>
              <w:rPr>
                <w:rFonts w:hint="eastAsia" w:ascii="宋体" w:hAnsi="宋体" w:eastAsia="宋体" w:cs="宋体"/>
                <w:color w:val="000000"/>
                <w:sz w:val="18"/>
                <w:szCs w:val="18"/>
                <w:highlight w:val="none"/>
                <w:lang w:eastAsia="zh-CN"/>
              </w:rPr>
              <w:t>的</w:t>
            </w:r>
            <w:r>
              <w:rPr>
                <w:rFonts w:hint="eastAsia" w:ascii="宋体" w:hAnsi="宋体" w:eastAsia="宋体" w:cs="宋体"/>
                <w:color w:val="000000"/>
                <w:sz w:val="18"/>
                <w:szCs w:val="18"/>
              </w:rPr>
              <w:t>得</w:t>
            </w:r>
            <w:r>
              <w:rPr>
                <w:rFonts w:hint="eastAsia" w:ascii="宋体" w:hAnsi="宋体" w:cs="宋体"/>
                <w:color w:val="000000"/>
                <w:sz w:val="18"/>
                <w:szCs w:val="18"/>
                <w:lang w:val="en-US" w:eastAsia="zh-CN"/>
              </w:rPr>
              <w:t>3</w:t>
            </w:r>
            <w:r>
              <w:rPr>
                <w:rFonts w:hint="eastAsia" w:ascii="宋体" w:hAnsi="宋体" w:eastAsia="宋体" w:cs="宋体"/>
                <w:color w:val="000000"/>
                <w:sz w:val="18"/>
                <w:szCs w:val="18"/>
              </w:rPr>
              <w:t>分</w:t>
            </w:r>
            <w:r>
              <w:rPr>
                <w:rFonts w:hint="eastAsia" w:ascii="宋体" w:hAnsi="宋体" w:eastAsia="宋体" w:cs="宋体"/>
                <w:color w:val="000000"/>
                <w:sz w:val="18"/>
                <w:szCs w:val="18"/>
                <w:highlight w:val="none"/>
                <w:lang w:eastAsia="zh-CN"/>
              </w:rPr>
              <w:t>；</w:t>
            </w:r>
            <w:r>
              <w:rPr>
                <w:rFonts w:hint="eastAsia" w:ascii="宋体" w:hAnsi="宋体" w:cs="宋体"/>
                <w:color w:val="000000"/>
                <w:sz w:val="18"/>
                <w:szCs w:val="18"/>
                <w:highlight w:val="none"/>
                <w:lang w:val="en-US" w:eastAsia="zh-CN"/>
              </w:rPr>
              <w:t>黄标车不得分，本项</w:t>
            </w:r>
            <w:r>
              <w:rPr>
                <w:rFonts w:hint="eastAsia" w:ascii="宋体" w:hAnsi="宋体" w:cs="宋体"/>
                <w:color w:val="000000"/>
                <w:sz w:val="18"/>
                <w:szCs w:val="18"/>
                <w:lang w:eastAsia="zh-CN"/>
              </w:rPr>
              <w:t>满分为</w:t>
            </w:r>
            <w:r>
              <w:rPr>
                <w:rFonts w:hint="eastAsia" w:ascii="宋体" w:hAnsi="宋体" w:cs="宋体"/>
                <w:color w:val="000000"/>
                <w:sz w:val="18"/>
                <w:szCs w:val="18"/>
                <w:lang w:val="en-US" w:eastAsia="zh-CN"/>
              </w:rPr>
              <w:t>8</w:t>
            </w:r>
            <w:r>
              <w:rPr>
                <w:rFonts w:hint="eastAsia" w:ascii="宋体" w:hAnsi="宋体" w:eastAsia="宋体" w:cs="宋体"/>
                <w:color w:val="000000"/>
                <w:sz w:val="18"/>
                <w:szCs w:val="18"/>
              </w:rPr>
              <w:t>分</w:t>
            </w:r>
            <w:r>
              <w:rPr>
                <w:rFonts w:hint="eastAsia" w:ascii="宋体" w:hAnsi="宋体" w:cs="宋体"/>
                <w:color w:val="000000"/>
                <w:sz w:val="18"/>
                <w:szCs w:val="18"/>
                <w:lang w:eastAsia="zh-CN"/>
              </w:rPr>
              <w:t>。</w:t>
            </w:r>
          </w:p>
          <w:p>
            <w:pPr>
              <w:numPr>
                <w:ilvl w:val="0"/>
                <w:numId w:val="0"/>
              </w:numP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注：</w:t>
            </w:r>
            <w:r>
              <w:rPr>
                <w:rFonts w:hint="eastAsia" w:ascii="宋体" w:hAnsi="宋体" w:eastAsia="宋体" w:cs="宋体"/>
                <w:color w:val="000000"/>
                <w:sz w:val="18"/>
                <w:szCs w:val="18"/>
                <w:highlight w:val="none"/>
                <w:lang w:eastAsia="zh-CN"/>
              </w:rPr>
              <w:t>以</w:t>
            </w:r>
            <w:r>
              <w:rPr>
                <w:rFonts w:hint="eastAsia" w:ascii="宋体" w:hAnsi="宋体" w:eastAsia="宋体" w:cs="宋体"/>
                <w:color w:val="000000"/>
                <w:sz w:val="18"/>
                <w:szCs w:val="18"/>
                <w:highlight w:val="none"/>
                <w:lang w:eastAsia="en-US"/>
              </w:rPr>
              <w:t>提供</w:t>
            </w:r>
            <w:r>
              <w:rPr>
                <w:rFonts w:hint="eastAsia" w:ascii="宋体" w:hAnsi="宋体" w:eastAsia="宋体" w:cs="宋体"/>
                <w:color w:val="000000"/>
                <w:sz w:val="18"/>
                <w:szCs w:val="18"/>
                <w:highlight w:val="none"/>
                <w:lang w:eastAsia="zh-CN"/>
              </w:rPr>
              <w:t>车辆行驶证、机动车登记证书等</w:t>
            </w:r>
            <w:r>
              <w:rPr>
                <w:rFonts w:hint="eastAsia" w:ascii="宋体" w:hAnsi="宋体" w:eastAsia="宋体" w:cs="宋体"/>
                <w:color w:val="000000"/>
                <w:sz w:val="18"/>
                <w:szCs w:val="18"/>
                <w:highlight w:val="none"/>
                <w:lang w:eastAsia="en-US"/>
              </w:rPr>
              <w:t>相关证明文件</w:t>
            </w:r>
            <w:r>
              <w:rPr>
                <w:rFonts w:hint="eastAsia" w:ascii="宋体" w:hAnsi="宋体" w:eastAsia="宋体" w:cs="宋体"/>
                <w:color w:val="000000"/>
                <w:sz w:val="18"/>
                <w:szCs w:val="18"/>
                <w:highlight w:val="none"/>
                <w:lang w:eastAsia="zh-CN"/>
              </w:rPr>
              <w:t>复印件并加盖公章为准</w:t>
            </w:r>
          </w:p>
        </w:tc>
        <w:tc>
          <w:tcPr>
            <w:tcW w:w="944" w:type="dxa"/>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8</w:t>
            </w:r>
          </w:p>
        </w:tc>
        <w:tc>
          <w:tcPr>
            <w:tcW w:w="500" w:type="dxa"/>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4" w:hRule="atLeast"/>
          <w:jc w:val="center"/>
        </w:trPr>
        <w:tc>
          <w:tcPr>
            <w:tcW w:w="1497" w:type="dxa"/>
            <w:vMerge w:val="continue"/>
            <w:tcBorders>
              <w:bottom w:val="single" w:color="auto" w:sz="4" w:space="0"/>
            </w:tcBorders>
            <w:vAlign w:val="center"/>
          </w:tcPr>
          <w:p>
            <w:pPr>
              <w:rPr>
                <w:rFonts w:hint="eastAsia" w:ascii="宋体" w:hAnsi="宋体" w:eastAsia="宋体" w:cs="宋体"/>
                <w:color w:val="000000"/>
                <w:sz w:val="18"/>
                <w:szCs w:val="18"/>
              </w:rPr>
            </w:pPr>
          </w:p>
        </w:tc>
        <w:tc>
          <w:tcPr>
            <w:tcW w:w="10759" w:type="dxa"/>
            <w:tcBorders>
              <w:bottom w:val="single" w:color="auto" w:sz="4" w:space="0"/>
            </w:tcBorders>
            <w:vAlign w:val="center"/>
          </w:tcPr>
          <w:p>
            <w:pPr>
              <w:numPr>
                <w:ilvl w:val="0"/>
                <w:numId w:val="0"/>
              </w:numPr>
              <w:rPr>
                <w:rFonts w:hint="eastAsia" w:ascii="宋体" w:hAnsi="宋体" w:eastAsia="宋体" w:cs="宋体"/>
                <w:color w:val="000000"/>
                <w:sz w:val="18"/>
                <w:szCs w:val="18"/>
                <w:highlight w:val="none"/>
                <w:lang w:eastAsia="zh-CN"/>
              </w:rPr>
            </w:pPr>
            <w:r>
              <w:rPr>
                <w:rFonts w:hint="eastAsia" w:ascii="宋体" w:hAnsi="宋体" w:cs="宋体"/>
                <w:color w:val="000000"/>
                <w:sz w:val="18"/>
                <w:szCs w:val="18"/>
                <w:highlight w:val="none"/>
                <w:lang w:val="en-US" w:eastAsia="zh-CN"/>
              </w:rPr>
              <w:t>提供</w:t>
            </w:r>
            <w:r>
              <w:rPr>
                <w:rFonts w:hint="eastAsia" w:ascii="宋体" w:hAnsi="宋体" w:eastAsia="宋体" w:cs="宋体"/>
                <w:color w:val="000000"/>
                <w:sz w:val="18"/>
                <w:szCs w:val="18"/>
                <w:highlight w:val="none"/>
                <w:lang w:eastAsia="zh-CN"/>
              </w:rPr>
              <w:t>可用于应急调度的工具车（除上述车辆外，工具车要求可以为：</w:t>
            </w:r>
            <w:r>
              <w:rPr>
                <w:rFonts w:hint="eastAsia" w:ascii="宋体" w:hAnsi="宋体" w:eastAsia="宋体" w:cs="宋体"/>
                <w:color w:val="000000"/>
                <w:sz w:val="18"/>
                <w:szCs w:val="18"/>
                <w:highlight w:val="none"/>
                <w:lang w:val="en-US" w:eastAsia="zh-CN"/>
              </w:rPr>
              <w:t>洒水车、扫路车、吸尘车、洗扫车、喷雾车、垃圾压缩车</w:t>
            </w:r>
            <w:r>
              <w:rPr>
                <w:rFonts w:hint="eastAsia" w:ascii="宋体" w:hAnsi="宋体" w:eastAsia="宋体" w:cs="宋体"/>
                <w:color w:val="000000"/>
                <w:sz w:val="18"/>
                <w:szCs w:val="18"/>
                <w:highlight w:val="none"/>
                <w:lang w:eastAsia="zh-CN"/>
              </w:rPr>
              <w:t>）且排放标准为国五的得</w:t>
            </w:r>
            <w:r>
              <w:rPr>
                <w:rFonts w:hint="eastAsia" w:ascii="宋体" w:hAnsi="宋体" w:eastAsia="宋体" w:cs="宋体"/>
                <w:color w:val="000000"/>
                <w:sz w:val="18"/>
                <w:szCs w:val="18"/>
                <w:highlight w:val="none"/>
                <w:lang w:val="en-US" w:eastAsia="zh-CN"/>
              </w:rPr>
              <w:t>8</w:t>
            </w:r>
            <w:r>
              <w:rPr>
                <w:rFonts w:hint="eastAsia" w:ascii="宋体" w:hAnsi="宋体" w:eastAsia="宋体" w:cs="宋体"/>
                <w:color w:val="000000"/>
                <w:sz w:val="18"/>
                <w:szCs w:val="18"/>
                <w:highlight w:val="none"/>
                <w:lang w:eastAsia="zh-CN"/>
              </w:rPr>
              <w:t>分；排放标准为国四的得</w:t>
            </w:r>
            <w:r>
              <w:rPr>
                <w:rFonts w:hint="eastAsia" w:ascii="宋体" w:hAnsi="宋体" w:eastAsia="宋体" w:cs="宋体"/>
                <w:color w:val="000000"/>
                <w:sz w:val="18"/>
                <w:szCs w:val="18"/>
                <w:highlight w:val="none"/>
                <w:lang w:val="en-US" w:eastAsia="zh-CN"/>
              </w:rPr>
              <w:t>5</w:t>
            </w:r>
            <w:r>
              <w:rPr>
                <w:rFonts w:hint="eastAsia" w:ascii="宋体" w:hAnsi="宋体" w:eastAsia="宋体" w:cs="宋体"/>
                <w:color w:val="000000"/>
                <w:sz w:val="18"/>
                <w:szCs w:val="18"/>
                <w:highlight w:val="none"/>
                <w:lang w:eastAsia="zh-CN"/>
              </w:rPr>
              <w:t>分；排放标准为国三的得</w:t>
            </w:r>
            <w:r>
              <w:rPr>
                <w:rFonts w:hint="eastAsia" w:ascii="宋体" w:hAnsi="宋体" w:eastAsia="宋体" w:cs="宋体"/>
                <w:color w:val="000000"/>
                <w:sz w:val="18"/>
                <w:szCs w:val="18"/>
                <w:highlight w:val="none"/>
                <w:lang w:val="en-US" w:eastAsia="zh-CN"/>
              </w:rPr>
              <w:t>3</w:t>
            </w:r>
            <w:r>
              <w:rPr>
                <w:rFonts w:hint="eastAsia" w:ascii="宋体" w:hAnsi="宋体" w:eastAsia="宋体" w:cs="宋体"/>
                <w:color w:val="000000"/>
                <w:sz w:val="18"/>
                <w:szCs w:val="18"/>
                <w:highlight w:val="none"/>
                <w:lang w:eastAsia="zh-CN"/>
              </w:rPr>
              <w:t>分；</w:t>
            </w:r>
            <w:r>
              <w:rPr>
                <w:rFonts w:hint="eastAsia" w:ascii="宋体" w:hAnsi="宋体" w:eastAsia="宋体" w:cs="宋体"/>
                <w:color w:val="000000"/>
                <w:sz w:val="18"/>
                <w:szCs w:val="18"/>
                <w:highlight w:val="none"/>
                <w:lang w:val="en-US" w:eastAsia="zh-CN"/>
              </w:rPr>
              <w:t>黄标车不得分，本项</w:t>
            </w:r>
            <w:r>
              <w:rPr>
                <w:rFonts w:hint="eastAsia" w:ascii="宋体" w:hAnsi="宋体" w:eastAsia="宋体" w:cs="宋体"/>
                <w:color w:val="000000"/>
                <w:sz w:val="18"/>
                <w:szCs w:val="18"/>
                <w:highlight w:val="none"/>
                <w:lang w:eastAsia="zh-CN"/>
              </w:rPr>
              <w:t>满分为</w:t>
            </w:r>
            <w:r>
              <w:rPr>
                <w:rFonts w:hint="eastAsia" w:ascii="宋体" w:hAnsi="宋体" w:eastAsia="宋体" w:cs="宋体"/>
                <w:color w:val="000000"/>
                <w:sz w:val="18"/>
                <w:szCs w:val="18"/>
                <w:highlight w:val="none"/>
                <w:lang w:val="en-US" w:eastAsia="zh-CN"/>
              </w:rPr>
              <w:t>8</w:t>
            </w:r>
            <w:r>
              <w:rPr>
                <w:rFonts w:hint="eastAsia" w:ascii="宋体" w:hAnsi="宋体" w:eastAsia="宋体" w:cs="宋体"/>
                <w:color w:val="000000"/>
                <w:sz w:val="18"/>
                <w:szCs w:val="18"/>
                <w:highlight w:val="none"/>
                <w:lang w:eastAsia="zh-CN"/>
              </w:rPr>
              <w:t>分。</w:t>
            </w:r>
          </w:p>
          <w:p>
            <w:pPr>
              <w:numPr>
                <w:ilvl w:val="0"/>
                <w:numId w:val="0"/>
              </w:numPr>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highlight w:val="none"/>
                <w:lang w:val="en-US" w:eastAsia="zh-CN"/>
              </w:rPr>
              <w:t>注：</w:t>
            </w:r>
            <w:r>
              <w:rPr>
                <w:rFonts w:hint="eastAsia" w:ascii="宋体" w:hAnsi="宋体" w:eastAsia="宋体" w:cs="宋体"/>
                <w:color w:val="000000"/>
                <w:sz w:val="18"/>
                <w:szCs w:val="18"/>
                <w:highlight w:val="none"/>
                <w:lang w:eastAsia="zh-CN"/>
              </w:rPr>
              <w:t>以</w:t>
            </w:r>
            <w:r>
              <w:rPr>
                <w:rFonts w:hint="eastAsia" w:ascii="宋体" w:hAnsi="宋体" w:eastAsia="宋体" w:cs="宋体"/>
                <w:color w:val="000000"/>
                <w:sz w:val="18"/>
                <w:szCs w:val="18"/>
                <w:highlight w:val="none"/>
                <w:lang w:eastAsia="en-US"/>
              </w:rPr>
              <w:t>提供</w:t>
            </w:r>
            <w:r>
              <w:rPr>
                <w:rFonts w:hint="eastAsia" w:ascii="宋体" w:hAnsi="宋体" w:eastAsia="宋体" w:cs="宋体"/>
                <w:color w:val="000000"/>
                <w:sz w:val="18"/>
                <w:szCs w:val="18"/>
                <w:highlight w:val="none"/>
                <w:lang w:eastAsia="zh-CN"/>
              </w:rPr>
              <w:t>车辆行驶证、机动车登记证书等</w:t>
            </w:r>
            <w:r>
              <w:rPr>
                <w:rFonts w:hint="eastAsia" w:ascii="宋体" w:hAnsi="宋体" w:eastAsia="宋体" w:cs="宋体"/>
                <w:color w:val="000000"/>
                <w:sz w:val="18"/>
                <w:szCs w:val="18"/>
                <w:highlight w:val="none"/>
                <w:lang w:eastAsia="en-US"/>
              </w:rPr>
              <w:t>相关证明文件</w:t>
            </w:r>
            <w:r>
              <w:rPr>
                <w:rFonts w:hint="eastAsia" w:ascii="宋体" w:hAnsi="宋体" w:eastAsia="宋体" w:cs="宋体"/>
                <w:color w:val="000000"/>
                <w:sz w:val="18"/>
                <w:szCs w:val="18"/>
                <w:highlight w:val="none"/>
                <w:lang w:eastAsia="zh-CN"/>
              </w:rPr>
              <w:t>复印件并加盖公章为准</w:t>
            </w:r>
          </w:p>
        </w:tc>
        <w:tc>
          <w:tcPr>
            <w:tcW w:w="944" w:type="dxa"/>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8</w:t>
            </w:r>
          </w:p>
        </w:tc>
        <w:tc>
          <w:tcPr>
            <w:tcW w:w="500" w:type="dxa"/>
            <w:vAlign w:val="center"/>
          </w:tcPr>
          <w:p>
            <w:pPr>
              <w:rPr>
                <w:rFonts w:hint="eastAsia" w:ascii="宋体" w:hAnsi="宋体" w:eastAsia="宋体" w:cs="宋体"/>
                <w:color w:val="000000"/>
                <w:sz w:val="18"/>
                <w:szCs w:val="18"/>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9" w:hRule="atLeast"/>
          <w:jc w:val="center"/>
        </w:trPr>
        <w:tc>
          <w:tcPr>
            <w:tcW w:w="1497" w:type="dxa"/>
            <w:vAlign w:val="center"/>
          </w:tcPr>
          <w:p>
            <w:pPr>
              <w:jc w:val="center"/>
              <w:rPr>
                <w:rFonts w:hint="eastAsia" w:ascii="宋体" w:hAnsi="宋体" w:eastAsia="宋体" w:cs="宋体"/>
                <w:color w:val="000000"/>
                <w:sz w:val="18"/>
                <w:szCs w:val="18"/>
                <w:highlight w:val="none"/>
                <w:lang w:eastAsia="zh-CN"/>
              </w:rPr>
            </w:pPr>
            <w:r>
              <w:rPr>
                <w:rFonts w:hint="eastAsia" w:ascii="宋体" w:hAnsi="宋体" w:cs="宋体"/>
                <w:color w:val="000000"/>
                <w:sz w:val="18"/>
                <w:szCs w:val="18"/>
                <w:highlight w:val="none"/>
                <w:lang w:eastAsia="zh-CN"/>
              </w:rPr>
              <w:t>投标人</w:t>
            </w:r>
            <w:r>
              <w:rPr>
                <w:rFonts w:hint="eastAsia" w:ascii="宋体" w:hAnsi="宋体" w:eastAsia="宋体" w:cs="宋体"/>
                <w:color w:val="000000"/>
                <w:sz w:val="18"/>
                <w:szCs w:val="18"/>
                <w:highlight w:val="none"/>
                <w:lang w:eastAsia="zh-CN"/>
              </w:rPr>
              <w:t>荣誉</w:t>
            </w:r>
          </w:p>
        </w:tc>
        <w:tc>
          <w:tcPr>
            <w:tcW w:w="10759" w:type="dxa"/>
            <w:tcBorders>
              <w:bottom w:val="single" w:color="auto" w:sz="4" w:space="0"/>
            </w:tcBorders>
            <w:vAlign w:val="center"/>
          </w:tcPr>
          <w:p>
            <w:pPr>
              <w:rPr>
                <w:rFonts w:hint="eastAsia" w:ascii="宋体" w:hAnsi="宋体" w:eastAsia="宋体" w:cs="宋体"/>
                <w:color w:val="000000"/>
                <w:sz w:val="18"/>
                <w:szCs w:val="18"/>
                <w:highlight w:val="none"/>
                <w:lang w:eastAsia="zh-CN"/>
              </w:rPr>
            </w:pPr>
            <w:r>
              <w:rPr>
                <w:rFonts w:hint="eastAsia" w:ascii="宋体" w:hAnsi="宋体" w:cs="宋体"/>
                <w:color w:val="000000"/>
                <w:sz w:val="18"/>
                <w:szCs w:val="18"/>
                <w:highlight w:val="none"/>
                <w:lang w:eastAsia="zh-CN"/>
              </w:rPr>
              <w:t>投标人</w:t>
            </w:r>
            <w:r>
              <w:rPr>
                <w:rFonts w:hint="eastAsia" w:ascii="宋体" w:hAnsi="宋体" w:eastAsia="宋体" w:cs="宋体"/>
                <w:color w:val="000000"/>
                <w:sz w:val="18"/>
                <w:szCs w:val="18"/>
                <w:highlight w:val="none"/>
                <w:lang w:eastAsia="zh-CN"/>
              </w:rPr>
              <w:t>获得上级主管部门颁发的</w:t>
            </w:r>
            <w:r>
              <w:rPr>
                <w:rFonts w:hint="eastAsia" w:ascii="宋体" w:hAnsi="宋体" w:cs="宋体"/>
                <w:color w:val="000000"/>
                <w:sz w:val="18"/>
                <w:szCs w:val="18"/>
                <w:highlight w:val="none"/>
                <w:lang w:eastAsia="zh-CN"/>
              </w:rPr>
              <w:t>环卫服务</w:t>
            </w:r>
            <w:r>
              <w:rPr>
                <w:rFonts w:hint="eastAsia" w:ascii="宋体" w:hAnsi="宋体" w:eastAsia="宋体" w:cs="宋体"/>
                <w:color w:val="000000"/>
                <w:sz w:val="18"/>
                <w:szCs w:val="18"/>
                <w:highlight w:val="none"/>
                <w:lang w:eastAsia="zh-CN"/>
              </w:rPr>
              <w:t>行政许可证的得</w:t>
            </w:r>
            <w:r>
              <w:rPr>
                <w:rFonts w:hint="eastAsia" w:ascii="宋体" w:hAnsi="宋体" w:eastAsia="宋体" w:cs="宋体"/>
                <w:color w:val="000000"/>
                <w:sz w:val="18"/>
                <w:szCs w:val="18"/>
                <w:highlight w:val="none"/>
                <w:lang w:val="en-US" w:eastAsia="zh-CN"/>
              </w:rPr>
              <w:t>3分，不提供得0分。（提供相关资料证明文件复印件并加盖公章，</w:t>
            </w:r>
            <w:r>
              <w:rPr>
                <w:rFonts w:hint="eastAsia" w:ascii="宋体" w:hAnsi="宋体" w:eastAsia="宋体" w:cs="宋体"/>
                <w:color w:val="000000"/>
                <w:sz w:val="18"/>
                <w:szCs w:val="18"/>
                <w:highlight w:val="none"/>
                <w:lang w:eastAsia="zh-CN"/>
              </w:rPr>
              <w:t>原件核查，不提供原件核查不得分。</w:t>
            </w:r>
            <w:r>
              <w:rPr>
                <w:rFonts w:hint="eastAsia" w:ascii="宋体" w:hAnsi="宋体" w:eastAsia="宋体" w:cs="宋体"/>
                <w:color w:val="000000"/>
                <w:sz w:val="18"/>
                <w:szCs w:val="18"/>
                <w:highlight w:val="none"/>
                <w:lang w:val="en-US" w:eastAsia="zh-CN"/>
              </w:rPr>
              <w:t>）</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3</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4" w:hRule="atLeast"/>
          <w:jc w:val="center"/>
        </w:trPr>
        <w:tc>
          <w:tcPr>
            <w:tcW w:w="1497" w:type="dxa"/>
            <w:tcBorders>
              <w:bottom w:val="single" w:color="auto" w:sz="4" w:space="0"/>
            </w:tcBorders>
            <w:vAlign w:val="center"/>
          </w:tcPr>
          <w:p>
            <w:pPr>
              <w:jc w:val="center"/>
              <w:rPr>
                <w:rFonts w:hint="eastAsia" w:ascii="宋体" w:hAnsi="宋体" w:eastAsia="宋体" w:cs="宋体"/>
                <w:color w:val="000000"/>
                <w:sz w:val="18"/>
                <w:szCs w:val="18"/>
                <w:highlight w:val="none"/>
                <w:lang w:eastAsia="zh-CN"/>
              </w:rPr>
            </w:pPr>
            <w:r>
              <w:rPr>
                <w:rFonts w:hint="eastAsia" w:ascii="宋体" w:hAnsi="宋体" w:eastAsia="宋体" w:cs="宋体"/>
                <w:color w:val="000000"/>
                <w:sz w:val="18"/>
                <w:szCs w:val="18"/>
                <w:highlight w:val="none"/>
                <w:lang w:eastAsia="zh-CN"/>
              </w:rPr>
              <w:t>应急方案</w:t>
            </w:r>
          </w:p>
        </w:tc>
        <w:tc>
          <w:tcPr>
            <w:tcW w:w="10759" w:type="dxa"/>
            <w:tcBorders>
              <w:bottom w:val="single" w:color="auto" w:sz="4" w:space="0"/>
            </w:tcBorders>
            <w:vAlign w:val="center"/>
          </w:tcPr>
          <w:p>
            <w:pPr>
              <w:rPr>
                <w:rFonts w:hint="eastAsia" w:ascii="宋体" w:hAnsi="宋体" w:eastAsia="宋体" w:cs="宋体"/>
                <w:color w:val="000000"/>
                <w:sz w:val="18"/>
                <w:szCs w:val="18"/>
                <w:highlight w:val="none"/>
                <w:lang w:eastAsia="zh-CN"/>
              </w:rPr>
            </w:pPr>
            <w:r>
              <w:rPr>
                <w:rFonts w:hint="eastAsia" w:ascii="宋体" w:hAnsi="宋体" w:eastAsia="宋体" w:cs="宋体"/>
                <w:color w:val="000000"/>
                <w:sz w:val="18"/>
                <w:szCs w:val="18"/>
                <w:highlight w:val="none"/>
                <w:lang w:eastAsia="zh-CN"/>
              </w:rPr>
              <w:t>1、针对本项目的管理方案提出合理、可行性，突发事件的处理措施和应急预案最详细得</w:t>
            </w:r>
            <w:r>
              <w:rPr>
                <w:rFonts w:hint="eastAsia" w:ascii="宋体" w:hAnsi="宋体" w:cs="宋体"/>
                <w:color w:val="000000"/>
                <w:sz w:val="18"/>
                <w:szCs w:val="18"/>
                <w:lang w:val="en-US" w:eastAsia="zh-CN"/>
              </w:rPr>
              <w:t>8</w:t>
            </w:r>
            <w:r>
              <w:rPr>
                <w:rFonts w:hint="eastAsia" w:ascii="宋体" w:hAnsi="宋体" w:eastAsia="宋体" w:cs="宋体"/>
                <w:color w:val="000000"/>
                <w:sz w:val="18"/>
                <w:szCs w:val="18"/>
                <w:lang w:val="en-US" w:eastAsia="zh-CN"/>
              </w:rPr>
              <w:t>-</w:t>
            </w:r>
            <w:r>
              <w:rPr>
                <w:rFonts w:hint="eastAsia" w:ascii="宋体" w:hAnsi="宋体" w:cs="宋体"/>
                <w:color w:val="000000"/>
                <w:sz w:val="18"/>
                <w:szCs w:val="18"/>
                <w:lang w:val="en-US" w:eastAsia="zh-CN"/>
              </w:rPr>
              <w:t>6</w:t>
            </w:r>
            <w:r>
              <w:rPr>
                <w:rFonts w:hint="eastAsia" w:ascii="宋体" w:hAnsi="宋体" w:eastAsia="宋体" w:cs="宋体"/>
                <w:color w:val="000000"/>
                <w:sz w:val="18"/>
                <w:szCs w:val="18"/>
                <w:highlight w:val="none"/>
                <w:lang w:eastAsia="zh-CN"/>
              </w:rPr>
              <w:t>分。</w:t>
            </w:r>
          </w:p>
          <w:p>
            <w:pPr>
              <w:rPr>
                <w:rFonts w:hint="eastAsia" w:ascii="宋体" w:hAnsi="宋体" w:eastAsia="宋体" w:cs="宋体"/>
                <w:color w:val="000000"/>
                <w:sz w:val="18"/>
                <w:szCs w:val="18"/>
                <w:highlight w:val="none"/>
                <w:lang w:eastAsia="zh-CN"/>
              </w:rPr>
            </w:pPr>
            <w:r>
              <w:rPr>
                <w:rFonts w:hint="eastAsia" w:ascii="宋体" w:hAnsi="宋体" w:eastAsia="宋体" w:cs="宋体"/>
                <w:color w:val="000000"/>
                <w:sz w:val="18"/>
                <w:szCs w:val="18"/>
                <w:highlight w:val="none"/>
                <w:lang w:eastAsia="zh-CN"/>
              </w:rPr>
              <w:t>2、针对本项目的管理方案提出合理、可行性，突发事件的处理措施和应急预案一般得</w:t>
            </w:r>
            <w:r>
              <w:rPr>
                <w:rFonts w:hint="eastAsia" w:ascii="宋体" w:hAnsi="宋体" w:cs="宋体"/>
                <w:color w:val="000000"/>
                <w:sz w:val="18"/>
                <w:szCs w:val="18"/>
                <w:highlight w:val="none"/>
                <w:lang w:val="en-US" w:eastAsia="zh-CN"/>
              </w:rPr>
              <w:t>5</w:t>
            </w:r>
            <w:r>
              <w:rPr>
                <w:rFonts w:hint="eastAsia" w:ascii="宋体" w:hAnsi="宋体" w:eastAsia="宋体" w:cs="宋体"/>
                <w:color w:val="000000"/>
                <w:sz w:val="18"/>
                <w:szCs w:val="18"/>
                <w:lang w:val="en-US" w:eastAsia="zh-CN"/>
              </w:rPr>
              <w:t>-</w:t>
            </w:r>
            <w:r>
              <w:rPr>
                <w:rFonts w:hint="eastAsia" w:ascii="宋体" w:hAnsi="宋体" w:cs="宋体"/>
                <w:color w:val="000000"/>
                <w:sz w:val="18"/>
                <w:szCs w:val="18"/>
                <w:lang w:val="en-US" w:eastAsia="zh-CN"/>
              </w:rPr>
              <w:t>3</w:t>
            </w:r>
            <w:r>
              <w:rPr>
                <w:rFonts w:hint="eastAsia" w:ascii="宋体" w:hAnsi="宋体" w:eastAsia="宋体" w:cs="宋体"/>
                <w:color w:val="000000"/>
                <w:sz w:val="18"/>
                <w:szCs w:val="18"/>
                <w:highlight w:val="none"/>
                <w:lang w:eastAsia="zh-CN"/>
              </w:rPr>
              <w:t>分。</w:t>
            </w:r>
          </w:p>
          <w:p>
            <w:pPr>
              <w:rPr>
                <w:rFonts w:hint="eastAsia" w:ascii="宋体" w:hAnsi="宋体" w:eastAsia="宋体" w:cs="宋体"/>
                <w:color w:val="000000"/>
                <w:sz w:val="18"/>
                <w:szCs w:val="18"/>
                <w:highlight w:val="none"/>
                <w:lang w:eastAsia="zh-CN"/>
              </w:rPr>
            </w:pPr>
            <w:r>
              <w:rPr>
                <w:rFonts w:hint="eastAsia" w:ascii="宋体" w:hAnsi="宋体" w:eastAsia="宋体" w:cs="宋体"/>
                <w:color w:val="000000"/>
                <w:sz w:val="18"/>
                <w:szCs w:val="18"/>
                <w:highlight w:val="none"/>
                <w:lang w:eastAsia="zh-CN"/>
              </w:rPr>
              <w:t>3、针对本项目的管理方案提出合理、可行性，突发事件的处理措施和应急预案较差得</w:t>
            </w:r>
            <w:r>
              <w:rPr>
                <w:rFonts w:hint="eastAsia" w:ascii="宋体" w:hAnsi="宋体" w:cs="宋体"/>
                <w:color w:val="000000"/>
                <w:sz w:val="18"/>
                <w:szCs w:val="18"/>
                <w:lang w:val="en-US" w:eastAsia="zh-CN"/>
              </w:rPr>
              <w:t>2</w:t>
            </w:r>
            <w:r>
              <w:rPr>
                <w:rFonts w:hint="eastAsia" w:ascii="宋体" w:hAnsi="宋体" w:eastAsia="宋体" w:cs="宋体"/>
                <w:color w:val="000000"/>
                <w:sz w:val="18"/>
                <w:szCs w:val="18"/>
                <w:lang w:val="en-US" w:eastAsia="zh-CN"/>
              </w:rPr>
              <w:t>-</w:t>
            </w:r>
            <w:r>
              <w:rPr>
                <w:rFonts w:hint="eastAsia" w:ascii="宋体" w:hAnsi="宋体" w:cs="宋体"/>
                <w:color w:val="000000"/>
                <w:sz w:val="18"/>
                <w:szCs w:val="18"/>
                <w:lang w:val="en-US" w:eastAsia="zh-CN"/>
              </w:rPr>
              <w:t>0</w:t>
            </w:r>
            <w:r>
              <w:rPr>
                <w:rFonts w:hint="eastAsia" w:ascii="宋体" w:hAnsi="宋体" w:eastAsia="宋体" w:cs="宋体"/>
                <w:color w:val="000000"/>
                <w:sz w:val="18"/>
                <w:szCs w:val="18"/>
                <w:highlight w:val="none"/>
                <w:lang w:eastAsia="zh-CN"/>
              </w:rPr>
              <w:t>分。</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8</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4" w:hRule="atLeast"/>
          <w:jc w:val="center"/>
        </w:trPr>
        <w:tc>
          <w:tcPr>
            <w:tcW w:w="1497" w:type="dxa"/>
            <w:tcBorders>
              <w:bottom w:val="single" w:color="auto" w:sz="4" w:space="0"/>
            </w:tcBorders>
            <w:vAlign w:val="center"/>
          </w:tcPr>
          <w:p>
            <w:pPr>
              <w:jc w:val="center"/>
              <w:rPr>
                <w:rFonts w:hint="eastAsia" w:ascii="宋体" w:hAnsi="宋体" w:eastAsia="宋体" w:cs="宋体"/>
                <w:color w:val="000000"/>
                <w:sz w:val="18"/>
                <w:szCs w:val="18"/>
                <w:highlight w:val="none"/>
                <w:lang w:eastAsia="zh-CN"/>
              </w:rPr>
            </w:pPr>
            <w:r>
              <w:rPr>
                <w:rFonts w:hint="eastAsia" w:ascii="宋体" w:hAnsi="宋体" w:eastAsia="宋体" w:cs="宋体"/>
                <w:sz w:val="18"/>
                <w:szCs w:val="18"/>
              </w:rPr>
              <w:t>企业信用</w:t>
            </w:r>
          </w:p>
        </w:tc>
        <w:tc>
          <w:tcPr>
            <w:tcW w:w="10759" w:type="dxa"/>
            <w:tcBorders>
              <w:bottom w:val="single" w:color="auto" w:sz="4" w:space="0"/>
            </w:tcBorders>
            <w:vAlign w:val="center"/>
          </w:tcPr>
          <w:p>
            <w:pPr>
              <w:rPr>
                <w:rFonts w:hint="eastAsia" w:ascii="宋体" w:hAnsi="宋体" w:eastAsia="宋体" w:cs="宋体"/>
                <w:color w:val="000000"/>
                <w:sz w:val="18"/>
                <w:szCs w:val="18"/>
                <w:highlight w:val="none"/>
                <w:lang w:eastAsia="zh-CN"/>
              </w:rPr>
            </w:pPr>
            <w:r>
              <w:rPr>
                <w:rFonts w:hint="eastAsia" w:ascii="宋体" w:hAnsi="宋体" w:eastAsia="宋体" w:cs="宋体"/>
                <w:color w:val="000000"/>
                <w:sz w:val="18"/>
                <w:szCs w:val="18"/>
                <w:highlight w:val="none"/>
                <w:lang w:eastAsia="zh-CN"/>
              </w:rPr>
              <w:t>投标人获得中国企业信用等级（按国家标准分三等九级制）评定A等级得2分，AA等级得2.5分,AAA等级得3分；B等级得0.5分，BB等级得1分，BBB等级得1.5分；对C至CCC等级的投标人和在报价时未提供其信用等级报告的不予得分。（提供地级市以上的信用评价机构出具的信用报告复印件并加盖公章，原件核查，不提供原件核查不得分）</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3</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5" w:hRule="atLeast"/>
          <w:jc w:val="center"/>
        </w:trPr>
        <w:tc>
          <w:tcPr>
            <w:tcW w:w="1497" w:type="dxa"/>
            <w:tcBorders>
              <w:bottom w:val="single" w:color="auto" w:sz="4" w:space="0"/>
            </w:tcBorders>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rPr>
              <w:t>综合实力</w:t>
            </w:r>
          </w:p>
        </w:tc>
        <w:tc>
          <w:tcPr>
            <w:tcW w:w="10759" w:type="dxa"/>
            <w:tcBorders>
              <w:bottom w:val="single" w:color="auto" w:sz="4" w:space="0"/>
            </w:tcBorders>
            <w:vAlign w:val="center"/>
          </w:tcPr>
          <w:p>
            <w:pPr>
              <w:jc w:val="both"/>
              <w:rPr>
                <w:rFonts w:hint="eastAsia" w:ascii="宋体" w:hAnsi="宋体" w:eastAsia="宋体" w:cs="宋体"/>
                <w:color w:val="000000"/>
                <w:sz w:val="18"/>
                <w:szCs w:val="18"/>
                <w:highlight w:val="none"/>
                <w:lang w:eastAsia="zh-CN"/>
              </w:rPr>
            </w:pPr>
            <w:r>
              <w:rPr>
                <w:rFonts w:hint="eastAsia" w:ascii="宋体" w:hAnsi="宋体" w:eastAsia="宋体" w:cs="宋体"/>
                <w:color w:val="000000"/>
                <w:sz w:val="18"/>
                <w:szCs w:val="18"/>
              </w:rPr>
              <w:t>横向比较各</w:t>
            </w:r>
            <w:r>
              <w:rPr>
                <w:rFonts w:hint="eastAsia" w:ascii="宋体" w:hAnsi="宋体" w:cs="宋体"/>
                <w:color w:val="000000"/>
                <w:sz w:val="18"/>
                <w:szCs w:val="18"/>
                <w:lang w:eastAsia="zh-CN"/>
              </w:rPr>
              <w:t>投标人</w:t>
            </w:r>
            <w:r>
              <w:rPr>
                <w:rFonts w:hint="eastAsia" w:ascii="宋体" w:hAnsi="宋体" w:eastAsia="宋体" w:cs="宋体"/>
                <w:color w:val="000000"/>
                <w:sz w:val="18"/>
                <w:szCs w:val="18"/>
              </w:rPr>
              <w:t>的综合实力：</w:t>
            </w:r>
            <w:r>
              <w:rPr>
                <w:rFonts w:hint="eastAsia" w:ascii="宋体" w:hAnsi="宋体" w:eastAsia="宋体" w:cs="宋体"/>
                <w:color w:val="000000"/>
                <w:sz w:val="18"/>
                <w:szCs w:val="18"/>
                <w:highlight w:val="none"/>
              </w:rPr>
              <w:t>优得</w:t>
            </w:r>
            <w:r>
              <w:rPr>
                <w:rFonts w:hint="eastAsia" w:ascii="宋体" w:hAnsi="宋体" w:cs="宋体"/>
                <w:color w:val="000000"/>
                <w:sz w:val="18"/>
                <w:szCs w:val="18"/>
                <w:highlight w:val="none"/>
                <w:lang w:val="en-US" w:eastAsia="zh-CN"/>
              </w:rPr>
              <w:t>9</w:t>
            </w:r>
            <w:r>
              <w:rPr>
                <w:rFonts w:hint="eastAsia" w:ascii="宋体" w:hAnsi="宋体" w:eastAsia="宋体" w:cs="宋体"/>
                <w:color w:val="000000"/>
                <w:sz w:val="18"/>
                <w:szCs w:val="18"/>
                <w:highlight w:val="none"/>
              </w:rPr>
              <w:t>-</w:t>
            </w:r>
            <w:r>
              <w:rPr>
                <w:rFonts w:hint="eastAsia" w:ascii="宋体" w:hAnsi="宋体" w:cs="宋体"/>
                <w:color w:val="000000"/>
                <w:sz w:val="18"/>
                <w:szCs w:val="18"/>
                <w:highlight w:val="none"/>
                <w:lang w:val="en-US" w:eastAsia="zh-CN"/>
              </w:rPr>
              <w:t>6</w:t>
            </w:r>
            <w:r>
              <w:rPr>
                <w:rFonts w:hint="eastAsia" w:ascii="宋体" w:hAnsi="宋体" w:eastAsia="宋体" w:cs="宋体"/>
                <w:color w:val="000000"/>
                <w:sz w:val="18"/>
                <w:szCs w:val="18"/>
                <w:highlight w:val="none"/>
              </w:rPr>
              <w:t>分；良得</w:t>
            </w:r>
            <w:r>
              <w:rPr>
                <w:rFonts w:hint="eastAsia" w:ascii="宋体" w:hAnsi="宋体" w:cs="宋体"/>
                <w:color w:val="000000"/>
                <w:sz w:val="18"/>
                <w:szCs w:val="18"/>
                <w:highlight w:val="none"/>
                <w:lang w:val="en-US" w:eastAsia="zh-CN"/>
              </w:rPr>
              <w:t>5</w:t>
            </w:r>
            <w:r>
              <w:rPr>
                <w:rFonts w:hint="eastAsia" w:ascii="宋体" w:hAnsi="宋体" w:eastAsia="宋体" w:cs="宋体"/>
                <w:color w:val="000000"/>
                <w:sz w:val="18"/>
                <w:szCs w:val="18"/>
                <w:highlight w:val="none"/>
              </w:rPr>
              <w:t>-</w:t>
            </w:r>
            <w:r>
              <w:rPr>
                <w:rFonts w:hint="eastAsia" w:ascii="宋体" w:hAnsi="宋体" w:cs="宋体"/>
                <w:color w:val="000000"/>
                <w:sz w:val="18"/>
                <w:szCs w:val="18"/>
                <w:highlight w:val="none"/>
                <w:lang w:val="en-US" w:eastAsia="zh-CN"/>
              </w:rPr>
              <w:t>3</w:t>
            </w:r>
            <w:r>
              <w:rPr>
                <w:rFonts w:hint="eastAsia" w:ascii="宋体" w:hAnsi="宋体" w:eastAsia="宋体" w:cs="宋体"/>
                <w:color w:val="000000"/>
                <w:sz w:val="18"/>
                <w:szCs w:val="18"/>
                <w:highlight w:val="none"/>
              </w:rPr>
              <w:t>分；差得</w:t>
            </w:r>
            <w:r>
              <w:rPr>
                <w:rFonts w:hint="eastAsia" w:ascii="宋体" w:hAnsi="宋体" w:cs="宋体"/>
                <w:color w:val="000000"/>
                <w:sz w:val="18"/>
                <w:szCs w:val="18"/>
                <w:highlight w:val="none"/>
                <w:lang w:val="en-US" w:eastAsia="zh-CN"/>
              </w:rPr>
              <w:t>2</w:t>
            </w:r>
            <w:r>
              <w:rPr>
                <w:rFonts w:hint="eastAsia" w:ascii="宋体" w:hAnsi="宋体" w:eastAsia="宋体" w:cs="宋体"/>
                <w:color w:val="000000"/>
                <w:sz w:val="18"/>
                <w:szCs w:val="18"/>
                <w:highlight w:val="none"/>
              </w:rPr>
              <w:t>-0分。</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9</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9" w:hRule="atLeast"/>
          <w:jc w:val="center"/>
        </w:trPr>
        <w:tc>
          <w:tcPr>
            <w:tcW w:w="1497" w:type="dxa"/>
            <w:vAlign w:val="center"/>
          </w:tcPr>
          <w:p>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rPr>
              <w:t>服务方案</w:t>
            </w:r>
          </w:p>
        </w:tc>
        <w:tc>
          <w:tcPr>
            <w:tcW w:w="10759" w:type="dxa"/>
            <w:vAlign w:val="center"/>
          </w:tcPr>
          <w:p>
            <w:pPr>
              <w:rPr>
                <w:rFonts w:hint="eastAsia" w:ascii="宋体" w:hAnsi="宋体" w:eastAsia="宋体" w:cs="宋体"/>
                <w:color w:val="000000"/>
                <w:sz w:val="18"/>
                <w:szCs w:val="18"/>
                <w:highlight w:val="none"/>
              </w:rPr>
            </w:pPr>
            <w:r>
              <w:rPr>
                <w:rFonts w:hint="eastAsia" w:ascii="宋体" w:hAnsi="宋体" w:eastAsia="宋体" w:cs="宋体"/>
                <w:color w:val="000000"/>
                <w:sz w:val="18"/>
                <w:szCs w:val="18"/>
              </w:rPr>
              <w:t>根据</w:t>
            </w:r>
            <w:r>
              <w:rPr>
                <w:rFonts w:hint="eastAsia" w:ascii="宋体" w:hAnsi="宋体" w:cs="宋体"/>
                <w:color w:val="000000"/>
                <w:sz w:val="18"/>
                <w:szCs w:val="18"/>
                <w:lang w:eastAsia="zh-CN"/>
              </w:rPr>
              <w:t>投标人</w:t>
            </w:r>
            <w:r>
              <w:rPr>
                <w:rFonts w:hint="eastAsia" w:ascii="宋体" w:hAnsi="宋体" w:eastAsia="宋体" w:cs="宋体"/>
                <w:color w:val="000000"/>
                <w:sz w:val="18"/>
                <w:szCs w:val="18"/>
              </w:rPr>
              <w:t>提供针对本项目的服务方案进行横向对比：优得</w:t>
            </w:r>
            <w:r>
              <w:rPr>
                <w:rFonts w:hint="eastAsia" w:ascii="宋体" w:hAnsi="宋体" w:cs="宋体"/>
                <w:color w:val="000000"/>
                <w:sz w:val="18"/>
                <w:szCs w:val="18"/>
                <w:lang w:val="en-US" w:eastAsia="zh-CN"/>
              </w:rPr>
              <w:t>7</w:t>
            </w: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5</w:t>
            </w:r>
            <w:r>
              <w:rPr>
                <w:rFonts w:hint="eastAsia" w:ascii="宋体" w:hAnsi="宋体" w:eastAsia="宋体" w:cs="宋体"/>
                <w:color w:val="000000"/>
                <w:sz w:val="18"/>
                <w:szCs w:val="18"/>
              </w:rPr>
              <w:t>分；良得</w:t>
            </w:r>
            <w:r>
              <w:rPr>
                <w:rFonts w:hint="eastAsia" w:ascii="宋体" w:hAnsi="宋体" w:cs="宋体"/>
                <w:color w:val="000000"/>
                <w:sz w:val="18"/>
                <w:szCs w:val="18"/>
                <w:lang w:val="en-US" w:eastAsia="zh-CN"/>
              </w:rPr>
              <w:t>4</w:t>
            </w: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2</w:t>
            </w:r>
            <w:r>
              <w:rPr>
                <w:rFonts w:hint="eastAsia" w:ascii="宋体" w:hAnsi="宋体" w:eastAsia="宋体" w:cs="宋体"/>
                <w:color w:val="000000"/>
                <w:sz w:val="18"/>
                <w:szCs w:val="18"/>
              </w:rPr>
              <w:t>分；差得</w:t>
            </w:r>
            <w:r>
              <w:rPr>
                <w:rFonts w:hint="eastAsia" w:ascii="宋体" w:hAnsi="宋体" w:cs="宋体"/>
                <w:color w:val="000000"/>
                <w:sz w:val="18"/>
                <w:szCs w:val="18"/>
                <w:lang w:val="en-US" w:eastAsia="zh-CN"/>
              </w:rPr>
              <w:t>1</w:t>
            </w:r>
            <w:r>
              <w:rPr>
                <w:rFonts w:hint="eastAsia" w:ascii="宋体" w:hAnsi="宋体" w:eastAsia="宋体" w:cs="宋体"/>
                <w:color w:val="000000"/>
                <w:sz w:val="18"/>
                <w:szCs w:val="18"/>
              </w:rPr>
              <w:t>-</w:t>
            </w:r>
            <w:r>
              <w:rPr>
                <w:rFonts w:hint="eastAsia" w:ascii="宋体" w:hAnsi="宋体" w:eastAsia="宋体" w:cs="宋体"/>
                <w:color w:val="000000"/>
                <w:sz w:val="18"/>
                <w:szCs w:val="18"/>
                <w:lang w:val="en-US" w:eastAsia="zh-CN"/>
              </w:rPr>
              <w:t>0</w:t>
            </w:r>
            <w:r>
              <w:rPr>
                <w:rFonts w:hint="eastAsia" w:ascii="宋体" w:hAnsi="宋体" w:eastAsia="宋体" w:cs="宋体"/>
                <w:color w:val="000000"/>
                <w:sz w:val="18"/>
                <w:szCs w:val="18"/>
              </w:rPr>
              <w:t>分。</w:t>
            </w:r>
          </w:p>
        </w:tc>
        <w:tc>
          <w:tcPr>
            <w:tcW w:w="944" w:type="dxa"/>
            <w:vAlign w:val="center"/>
          </w:tcPr>
          <w:p>
            <w:pPr>
              <w:jc w:val="center"/>
              <w:rPr>
                <w:rFonts w:hint="eastAsia" w:ascii="宋体" w:hAnsi="宋体" w:eastAsia="宋体" w:cs="宋体"/>
                <w:color w:val="000000"/>
                <w:sz w:val="18"/>
                <w:szCs w:val="18"/>
                <w:highlight w:val="none"/>
                <w:lang w:eastAsia="zh-CN"/>
              </w:rPr>
            </w:pPr>
            <w:r>
              <w:rPr>
                <w:rFonts w:hint="eastAsia" w:ascii="宋体" w:hAnsi="宋体" w:cs="宋体"/>
                <w:color w:val="000000"/>
                <w:sz w:val="18"/>
                <w:szCs w:val="18"/>
                <w:highlight w:val="none"/>
                <w:lang w:val="en-US" w:eastAsia="zh-CN"/>
              </w:rPr>
              <w:t>7</w:t>
            </w:r>
          </w:p>
        </w:tc>
        <w:tc>
          <w:tcPr>
            <w:tcW w:w="500" w:type="dxa"/>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9" w:hRule="atLeast"/>
          <w:jc w:val="center"/>
        </w:trPr>
        <w:tc>
          <w:tcPr>
            <w:tcW w:w="1497" w:type="dxa"/>
            <w:vAlign w:val="center"/>
          </w:tcPr>
          <w:p>
            <w:pPr>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服务便利性、跟踪服务</w:t>
            </w:r>
          </w:p>
        </w:tc>
        <w:tc>
          <w:tcPr>
            <w:tcW w:w="10759" w:type="dxa"/>
            <w:vAlign w:val="center"/>
          </w:tcPr>
          <w:p>
            <w:pPr>
              <w:rPr>
                <w:rFonts w:hint="eastAsia" w:ascii="宋体" w:hAnsi="宋体" w:eastAsia="宋体" w:cs="宋体"/>
                <w:color w:val="000000"/>
                <w:sz w:val="18"/>
                <w:szCs w:val="18"/>
              </w:rPr>
            </w:pPr>
            <w:r>
              <w:rPr>
                <w:rFonts w:hint="eastAsia" w:ascii="宋体" w:hAnsi="宋体" w:eastAsia="宋体" w:cs="宋体"/>
                <w:color w:val="000000"/>
                <w:sz w:val="18"/>
                <w:szCs w:val="18"/>
              </w:rPr>
              <w:t>根据</w:t>
            </w:r>
            <w:r>
              <w:rPr>
                <w:rFonts w:hint="eastAsia" w:ascii="宋体" w:hAnsi="宋体" w:cs="宋体"/>
                <w:color w:val="000000"/>
                <w:sz w:val="18"/>
                <w:szCs w:val="18"/>
                <w:lang w:eastAsia="zh-CN"/>
              </w:rPr>
              <w:t>投标人</w:t>
            </w:r>
            <w:r>
              <w:rPr>
                <w:rFonts w:hint="eastAsia" w:ascii="宋体" w:hAnsi="宋体" w:eastAsia="宋体" w:cs="宋体"/>
                <w:color w:val="000000"/>
                <w:sz w:val="18"/>
                <w:szCs w:val="18"/>
              </w:rPr>
              <w:t>在项目后续服务的实施、提供跟踪服务内容详尽、承诺具体可行等进行横向对比：优得</w:t>
            </w:r>
            <w:r>
              <w:rPr>
                <w:rFonts w:hint="eastAsia" w:ascii="宋体" w:hAnsi="宋体" w:eastAsia="宋体" w:cs="宋体"/>
                <w:color w:val="000000"/>
                <w:sz w:val="18"/>
                <w:szCs w:val="18"/>
                <w:lang w:val="en-US" w:eastAsia="zh-CN"/>
              </w:rPr>
              <w:t>6</w:t>
            </w:r>
            <w:r>
              <w:rPr>
                <w:rFonts w:hint="eastAsia" w:ascii="宋体" w:hAnsi="宋体" w:eastAsia="宋体" w:cs="宋体"/>
                <w:color w:val="000000"/>
                <w:sz w:val="18"/>
                <w:szCs w:val="18"/>
              </w:rPr>
              <w:t>-</w:t>
            </w:r>
            <w:r>
              <w:rPr>
                <w:rFonts w:hint="eastAsia" w:ascii="宋体" w:hAnsi="宋体" w:eastAsia="宋体" w:cs="宋体"/>
                <w:color w:val="000000"/>
                <w:sz w:val="18"/>
                <w:szCs w:val="18"/>
                <w:lang w:val="en-US" w:eastAsia="zh-CN"/>
              </w:rPr>
              <w:t>4</w:t>
            </w:r>
            <w:r>
              <w:rPr>
                <w:rFonts w:hint="eastAsia" w:ascii="宋体" w:hAnsi="宋体" w:eastAsia="宋体" w:cs="宋体"/>
                <w:color w:val="000000"/>
                <w:sz w:val="18"/>
                <w:szCs w:val="18"/>
              </w:rPr>
              <w:t>分；良得</w:t>
            </w:r>
            <w:r>
              <w:rPr>
                <w:rFonts w:hint="eastAsia" w:ascii="宋体" w:hAnsi="宋体" w:eastAsia="宋体" w:cs="宋体"/>
                <w:color w:val="000000"/>
                <w:sz w:val="18"/>
                <w:szCs w:val="18"/>
                <w:lang w:val="en-US" w:eastAsia="zh-CN"/>
              </w:rPr>
              <w:t>3</w:t>
            </w:r>
            <w:r>
              <w:rPr>
                <w:rFonts w:hint="eastAsia" w:ascii="宋体" w:hAnsi="宋体" w:eastAsia="宋体" w:cs="宋体"/>
                <w:color w:val="000000"/>
                <w:sz w:val="18"/>
                <w:szCs w:val="18"/>
              </w:rPr>
              <w:t>-</w:t>
            </w:r>
            <w:r>
              <w:rPr>
                <w:rFonts w:hint="eastAsia" w:ascii="宋体" w:hAnsi="宋体" w:eastAsia="宋体" w:cs="宋体"/>
                <w:color w:val="000000"/>
                <w:sz w:val="18"/>
                <w:szCs w:val="18"/>
                <w:lang w:val="en-US" w:eastAsia="zh-CN"/>
              </w:rPr>
              <w:t>2</w:t>
            </w:r>
            <w:r>
              <w:rPr>
                <w:rFonts w:hint="eastAsia" w:ascii="宋体" w:hAnsi="宋体" w:eastAsia="宋体" w:cs="宋体"/>
                <w:color w:val="000000"/>
                <w:sz w:val="18"/>
                <w:szCs w:val="18"/>
              </w:rPr>
              <w:t>分；差得</w:t>
            </w:r>
            <w:r>
              <w:rPr>
                <w:rFonts w:hint="eastAsia" w:ascii="宋体" w:hAnsi="宋体" w:eastAsia="宋体" w:cs="宋体"/>
                <w:color w:val="000000"/>
                <w:sz w:val="18"/>
                <w:szCs w:val="18"/>
                <w:lang w:val="en-US" w:eastAsia="zh-CN"/>
              </w:rPr>
              <w:t>1</w:t>
            </w:r>
            <w:r>
              <w:rPr>
                <w:rFonts w:hint="eastAsia" w:ascii="宋体" w:hAnsi="宋体" w:eastAsia="宋体" w:cs="宋体"/>
                <w:color w:val="000000"/>
                <w:sz w:val="18"/>
                <w:szCs w:val="18"/>
              </w:rPr>
              <w:t>-</w:t>
            </w:r>
            <w:r>
              <w:rPr>
                <w:rFonts w:hint="eastAsia" w:ascii="宋体" w:hAnsi="宋体" w:eastAsia="宋体" w:cs="宋体"/>
                <w:color w:val="000000"/>
                <w:sz w:val="18"/>
                <w:szCs w:val="18"/>
                <w:lang w:val="en-US" w:eastAsia="zh-CN"/>
              </w:rPr>
              <w:t>0</w:t>
            </w:r>
            <w:r>
              <w:rPr>
                <w:rFonts w:hint="eastAsia" w:ascii="宋体" w:hAnsi="宋体" w:eastAsia="宋体" w:cs="宋体"/>
                <w:color w:val="000000"/>
                <w:sz w:val="18"/>
                <w:szCs w:val="18"/>
              </w:rPr>
              <w:t>分。</w:t>
            </w:r>
          </w:p>
        </w:tc>
        <w:tc>
          <w:tcPr>
            <w:tcW w:w="944" w:type="dxa"/>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6</w:t>
            </w:r>
          </w:p>
        </w:tc>
        <w:tc>
          <w:tcPr>
            <w:tcW w:w="500" w:type="dxa"/>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5" w:hRule="atLeast"/>
          <w:jc w:val="center"/>
        </w:trPr>
        <w:tc>
          <w:tcPr>
            <w:tcW w:w="1497" w:type="dxa"/>
            <w:vAlign w:val="center"/>
          </w:tcPr>
          <w:p>
            <w:pPr>
              <w:jc w:val="center"/>
              <w:rPr>
                <w:rFonts w:hint="eastAsia" w:ascii="宋体" w:hAnsi="宋体" w:eastAsia="宋体" w:cs="宋体"/>
                <w:color w:val="000000"/>
                <w:sz w:val="18"/>
                <w:szCs w:val="18"/>
                <w:highlight w:val="none"/>
                <w:lang w:eastAsia="en-US"/>
              </w:rPr>
            </w:pPr>
            <w:r>
              <w:rPr>
                <w:rFonts w:hint="eastAsia" w:ascii="宋体" w:hAnsi="宋体" w:eastAsia="宋体" w:cs="宋体"/>
                <w:color w:val="000000"/>
                <w:sz w:val="18"/>
                <w:szCs w:val="18"/>
                <w:highlight w:val="none"/>
                <w:lang w:eastAsia="en-US"/>
              </w:rPr>
              <w:t>售后服务机构</w:t>
            </w:r>
          </w:p>
        </w:tc>
        <w:tc>
          <w:tcPr>
            <w:tcW w:w="10759" w:type="dxa"/>
            <w:vAlign w:val="center"/>
          </w:tcPr>
          <w:p>
            <w:pPr>
              <w:rPr>
                <w:rFonts w:hint="eastAsia" w:ascii="宋体" w:hAnsi="宋体" w:eastAsia="宋体" w:cs="宋体"/>
                <w:color w:val="000000"/>
                <w:sz w:val="18"/>
                <w:szCs w:val="18"/>
                <w:highlight w:val="none"/>
              </w:rPr>
            </w:pPr>
            <w:r>
              <w:rPr>
                <w:rFonts w:hint="eastAsia" w:ascii="宋体" w:hAnsi="宋体" w:cs="宋体"/>
                <w:color w:val="000000"/>
                <w:sz w:val="18"/>
                <w:szCs w:val="18"/>
                <w:highlight w:val="none"/>
                <w:lang w:eastAsia="zh-CN"/>
              </w:rPr>
              <w:t>投标人</w:t>
            </w:r>
            <w:r>
              <w:rPr>
                <w:rFonts w:hint="eastAsia" w:ascii="宋体" w:hAnsi="宋体" w:eastAsia="宋体" w:cs="宋体"/>
                <w:color w:val="000000"/>
                <w:sz w:val="18"/>
                <w:szCs w:val="18"/>
                <w:highlight w:val="none"/>
              </w:rPr>
              <w:t>售后服务机构注册地：广东省外</w:t>
            </w:r>
            <w:r>
              <w:rPr>
                <w:rFonts w:hint="eastAsia" w:ascii="宋体" w:hAnsi="宋体" w:eastAsia="宋体" w:cs="宋体"/>
                <w:color w:val="000000"/>
                <w:sz w:val="18"/>
                <w:szCs w:val="18"/>
                <w:lang w:val="en-US" w:eastAsia="zh-CN"/>
              </w:rPr>
              <w:t>得2</w:t>
            </w:r>
            <w:r>
              <w:rPr>
                <w:rFonts w:hint="eastAsia" w:ascii="宋体" w:hAnsi="宋体" w:eastAsia="宋体" w:cs="宋体"/>
                <w:color w:val="000000"/>
                <w:sz w:val="18"/>
                <w:szCs w:val="18"/>
                <w:highlight w:val="none"/>
              </w:rPr>
              <w:t>分</w:t>
            </w:r>
            <w:r>
              <w:rPr>
                <w:rFonts w:hint="eastAsia" w:ascii="宋体" w:hAnsi="宋体" w:eastAsia="宋体" w:cs="宋体"/>
                <w:color w:val="000000"/>
                <w:sz w:val="18"/>
                <w:szCs w:val="18"/>
                <w:highlight w:val="none"/>
                <w:lang w:eastAsia="zh-CN"/>
              </w:rPr>
              <w:t>；</w:t>
            </w:r>
            <w:r>
              <w:rPr>
                <w:rFonts w:hint="eastAsia" w:ascii="宋体" w:hAnsi="宋体" w:eastAsia="宋体" w:cs="宋体"/>
                <w:color w:val="000000"/>
                <w:sz w:val="18"/>
                <w:szCs w:val="18"/>
                <w:highlight w:val="none"/>
              </w:rPr>
              <w:t>广东省内得</w:t>
            </w:r>
            <w:r>
              <w:rPr>
                <w:rFonts w:hint="eastAsia" w:ascii="宋体" w:hAnsi="宋体" w:eastAsia="宋体" w:cs="宋体"/>
                <w:color w:val="000000"/>
                <w:sz w:val="18"/>
                <w:szCs w:val="18"/>
                <w:lang w:val="en-US" w:eastAsia="zh-CN"/>
              </w:rPr>
              <w:t>4</w:t>
            </w:r>
            <w:r>
              <w:rPr>
                <w:rFonts w:hint="eastAsia" w:ascii="宋体" w:hAnsi="宋体" w:eastAsia="宋体" w:cs="宋体"/>
                <w:color w:val="000000"/>
                <w:sz w:val="18"/>
                <w:szCs w:val="18"/>
                <w:highlight w:val="none"/>
              </w:rPr>
              <w:t>分</w:t>
            </w:r>
            <w:r>
              <w:rPr>
                <w:rFonts w:hint="eastAsia" w:ascii="宋体" w:hAnsi="宋体" w:eastAsia="宋体" w:cs="宋体"/>
                <w:color w:val="000000"/>
                <w:sz w:val="18"/>
                <w:szCs w:val="18"/>
                <w:highlight w:val="none"/>
                <w:lang w:eastAsia="zh-CN"/>
              </w:rPr>
              <w:t>；</w:t>
            </w:r>
            <w:r>
              <w:rPr>
                <w:rFonts w:hint="eastAsia" w:ascii="宋体" w:hAnsi="宋体" w:eastAsia="宋体" w:cs="宋体"/>
                <w:color w:val="000000"/>
                <w:sz w:val="18"/>
                <w:szCs w:val="18"/>
                <w:highlight w:val="none"/>
              </w:rPr>
              <w:t>云浮市</w:t>
            </w:r>
            <w:r>
              <w:rPr>
                <w:rFonts w:hint="eastAsia" w:ascii="宋体" w:hAnsi="宋体" w:eastAsia="宋体" w:cs="宋体"/>
                <w:color w:val="000000"/>
                <w:sz w:val="18"/>
                <w:szCs w:val="18"/>
                <w:highlight w:val="none"/>
                <w:lang w:val="en-US" w:eastAsia="zh-CN"/>
              </w:rPr>
              <w:t>云城区</w:t>
            </w:r>
            <w:r>
              <w:rPr>
                <w:rFonts w:hint="eastAsia" w:ascii="宋体" w:hAnsi="宋体" w:eastAsia="宋体" w:cs="宋体"/>
                <w:color w:val="000000"/>
                <w:sz w:val="18"/>
                <w:szCs w:val="18"/>
                <w:highlight w:val="none"/>
              </w:rPr>
              <w:t>得</w:t>
            </w:r>
            <w:r>
              <w:rPr>
                <w:rFonts w:hint="eastAsia" w:ascii="宋体" w:hAnsi="宋体" w:eastAsia="宋体" w:cs="宋体"/>
                <w:color w:val="000000"/>
                <w:sz w:val="18"/>
                <w:szCs w:val="18"/>
                <w:lang w:val="en-US" w:eastAsia="zh-CN"/>
              </w:rPr>
              <w:t>7</w:t>
            </w:r>
            <w:r>
              <w:rPr>
                <w:rFonts w:hint="eastAsia" w:ascii="宋体" w:hAnsi="宋体" w:eastAsia="宋体" w:cs="宋体"/>
                <w:color w:val="000000"/>
                <w:sz w:val="18"/>
                <w:szCs w:val="18"/>
                <w:highlight w:val="none"/>
              </w:rPr>
              <w:t>分（</w:t>
            </w:r>
            <w:r>
              <w:rPr>
                <w:rFonts w:hint="eastAsia" w:ascii="宋体" w:hAnsi="宋体" w:eastAsia="宋体" w:cs="宋体"/>
                <w:color w:val="000000"/>
                <w:sz w:val="18"/>
                <w:szCs w:val="18"/>
                <w:highlight w:val="none"/>
                <w:lang w:val="en-US" w:eastAsia="zh-CN"/>
              </w:rPr>
              <w:t>以</w:t>
            </w:r>
            <w:r>
              <w:rPr>
                <w:rFonts w:hint="eastAsia" w:ascii="宋体" w:hAnsi="宋体" w:eastAsia="宋体" w:cs="宋体"/>
                <w:color w:val="000000"/>
                <w:sz w:val="18"/>
                <w:szCs w:val="18"/>
                <w:highlight w:val="none"/>
              </w:rPr>
              <w:t>营业执照</w:t>
            </w:r>
            <w:r>
              <w:rPr>
                <w:rFonts w:hint="eastAsia" w:ascii="宋体" w:hAnsi="宋体" w:eastAsia="宋体" w:cs="宋体"/>
                <w:color w:val="000000"/>
                <w:sz w:val="18"/>
                <w:szCs w:val="18"/>
                <w:highlight w:val="none"/>
                <w:lang w:val="en-US" w:eastAsia="zh-CN"/>
              </w:rPr>
              <w:t>为准，提供</w:t>
            </w:r>
            <w:r>
              <w:rPr>
                <w:rFonts w:hint="eastAsia" w:ascii="宋体" w:hAnsi="宋体" w:eastAsia="宋体" w:cs="宋体"/>
                <w:color w:val="000000"/>
                <w:sz w:val="18"/>
                <w:szCs w:val="18"/>
                <w:highlight w:val="none"/>
                <w:lang w:eastAsia="en-US"/>
              </w:rPr>
              <w:t>相关证明文件</w:t>
            </w:r>
            <w:r>
              <w:rPr>
                <w:rFonts w:hint="eastAsia" w:ascii="宋体" w:hAnsi="宋体" w:eastAsia="宋体" w:cs="宋体"/>
                <w:color w:val="000000"/>
                <w:sz w:val="18"/>
                <w:szCs w:val="18"/>
                <w:highlight w:val="none"/>
                <w:lang w:eastAsia="zh-CN"/>
              </w:rPr>
              <w:t>复印件</w:t>
            </w:r>
            <w:r>
              <w:rPr>
                <w:rFonts w:hint="eastAsia" w:ascii="宋体" w:hAnsi="宋体" w:eastAsia="宋体" w:cs="宋体"/>
                <w:color w:val="000000"/>
                <w:sz w:val="18"/>
                <w:szCs w:val="18"/>
                <w:highlight w:val="none"/>
                <w:lang w:val="en-US" w:eastAsia="zh-CN"/>
              </w:rPr>
              <w:t>并</w:t>
            </w:r>
            <w:r>
              <w:rPr>
                <w:rFonts w:hint="eastAsia" w:ascii="宋体" w:hAnsi="宋体" w:eastAsia="宋体" w:cs="宋体"/>
                <w:color w:val="000000"/>
                <w:sz w:val="18"/>
                <w:szCs w:val="18"/>
                <w:highlight w:val="none"/>
              </w:rPr>
              <w:t>加盖公章）</w:t>
            </w:r>
          </w:p>
        </w:tc>
        <w:tc>
          <w:tcPr>
            <w:tcW w:w="944" w:type="dxa"/>
            <w:vAlign w:val="center"/>
          </w:tcPr>
          <w:p>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7</w:t>
            </w:r>
          </w:p>
        </w:tc>
        <w:tc>
          <w:tcPr>
            <w:tcW w:w="500" w:type="dxa"/>
            <w:vAlign w:val="center"/>
          </w:tcPr>
          <w:p>
            <w:pPr>
              <w:rPr>
                <w:rFonts w:hint="eastAsia" w:ascii="宋体" w:hAnsi="宋体" w:eastAsia="宋体" w:cs="宋体"/>
                <w:color w:val="000000"/>
                <w:sz w:val="18"/>
                <w:szCs w:val="18"/>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5" w:hRule="atLeast"/>
          <w:jc w:val="center"/>
        </w:trPr>
        <w:tc>
          <w:tcPr>
            <w:tcW w:w="12256" w:type="dxa"/>
            <w:gridSpan w:val="2"/>
            <w:tcBorders>
              <w:bottom w:val="single" w:color="auto" w:sz="4" w:space="0"/>
            </w:tcBorders>
            <w:vAlign w:val="center"/>
          </w:tcPr>
          <w:p>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lang w:eastAsia="en-US"/>
              </w:rPr>
              <w:t>合          计</w:t>
            </w:r>
          </w:p>
        </w:tc>
        <w:tc>
          <w:tcPr>
            <w:tcW w:w="944" w:type="dxa"/>
            <w:tcBorders>
              <w:bottom w:val="single" w:color="auto" w:sz="4" w:space="0"/>
            </w:tcBorders>
            <w:vAlign w:val="center"/>
          </w:tcPr>
          <w:p>
            <w:pPr>
              <w:jc w:val="center"/>
              <w:rPr>
                <w:rFonts w:hint="eastAsia" w:ascii="宋体" w:hAnsi="宋体" w:eastAsia="宋体" w:cs="宋体"/>
                <w:color w:val="000000"/>
                <w:sz w:val="18"/>
                <w:szCs w:val="18"/>
                <w:highlight w:val="none"/>
                <w:lang w:eastAsia="en-US"/>
              </w:rPr>
            </w:pPr>
            <w:r>
              <w:rPr>
                <w:rFonts w:hint="eastAsia" w:ascii="宋体" w:hAnsi="宋体" w:eastAsia="宋体" w:cs="宋体"/>
                <w:color w:val="000000"/>
                <w:sz w:val="18"/>
                <w:szCs w:val="18"/>
                <w:highlight w:val="none"/>
                <w:lang w:val="en-US" w:eastAsia="zh-CN"/>
              </w:rPr>
              <w:t>9</w:t>
            </w:r>
            <w:r>
              <w:rPr>
                <w:rFonts w:hint="eastAsia" w:ascii="宋体" w:hAnsi="宋体" w:eastAsia="宋体" w:cs="宋体"/>
                <w:color w:val="000000"/>
                <w:sz w:val="18"/>
                <w:szCs w:val="18"/>
                <w:highlight w:val="none"/>
                <w:lang w:eastAsia="en-US"/>
              </w:rPr>
              <w:t>0</w:t>
            </w:r>
          </w:p>
        </w:tc>
        <w:tc>
          <w:tcPr>
            <w:tcW w:w="500" w:type="dxa"/>
            <w:tcBorders>
              <w:bottom w:val="single" w:color="auto" w:sz="4" w:space="0"/>
            </w:tcBorders>
            <w:vAlign w:val="center"/>
          </w:tcPr>
          <w:p>
            <w:pPr>
              <w:rPr>
                <w:rFonts w:hint="eastAsia" w:ascii="宋体" w:hAnsi="宋体" w:eastAsia="宋体" w:cs="宋体"/>
                <w:color w:val="000000"/>
                <w:sz w:val="18"/>
                <w:szCs w:val="18"/>
                <w:highlight w:val="none"/>
                <w:lang w:eastAsia="en-US"/>
              </w:rPr>
            </w:pPr>
          </w:p>
        </w:tc>
      </w:tr>
    </w:tbl>
    <w:p>
      <w:pPr>
        <w:ind w:left="140" w:leftChars="-121" w:hanging="394" w:hangingChars="188"/>
        <w:jc w:val="both"/>
        <w:rPr>
          <w:rFonts w:ascii="宋体" w:hAnsi="宋体"/>
          <w:szCs w:val="21"/>
        </w:rPr>
      </w:pPr>
    </w:p>
    <w:p>
      <w:pPr>
        <w:ind w:left="140" w:leftChars="-121" w:hanging="394" w:hangingChars="188"/>
        <w:jc w:val="both"/>
        <w:rPr>
          <w:rFonts w:ascii="Tahoma" w:hAnsi="Tahoma" w:cs="Tahoma"/>
          <w:b/>
          <w:kern w:val="28"/>
          <w:sz w:val="28"/>
          <w:szCs w:val="28"/>
        </w:rPr>
      </w:pPr>
      <w:r>
        <w:rPr>
          <w:rFonts w:hint="eastAsia" w:ascii="宋体" w:hAnsi="宋体"/>
          <w:szCs w:val="21"/>
        </w:rPr>
        <w:t xml:space="preserve">   注：1、评委按分项的规定分数范围内给各投标人进行打分，并统计总分。</w:t>
      </w:r>
      <w:r>
        <w:rPr>
          <w:rFonts w:hint="eastAsia" w:ascii="Tahoma" w:hAnsi="Tahoma" w:cs="Tahoma"/>
          <w:b/>
          <w:kern w:val="28"/>
          <w:sz w:val="28"/>
          <w:szCs w:val="28"/>
        </w:rPr>
        <w:t xml:space="preserve">  </w:t>
      </w:r>
    </w:p>
    <w:p>
      <w:pPr>
        <w:ind w:left="140" w:leftChars="-121" w:hanging="394" w:hangingChars="188"/>
        <w:jc w:val="both"/>
        <w:rPr>
          <w:rFonts w:ascii="华文新魏" w:eastAsia="华文新魏"/>
        </w:rPr>
        <w:sectPr>
          <w:headerReference r:id="rId10" w:type="default"/>
          <w:footerReference r:id="rId11" w:type="default"/>
          <w:pgSz w:w="16840" w:h="11907" w:orient="landscape"/>
          <w:pgMar w:top="284" w:right="1440" w:bottom="284" w:left="1440" w:header="567" w:footer="567" w:gutter="0"/>
          <w:cols w:space="720" w:num="1"/>
          <w:docGrid w:linePitch="285" w:charSpace="0"/>
        </w:sect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adjustRightInd w:val="0"/>
        <w:snapToGrid w:val="0"/>
        <w:spacing w:line="360" w:lineRule="auto"/>
        <w:ind w:left="851" w:hanging="851"/>
        <w:jc w:val="center"/>
        <w:rPr>
          <w:rFonts w:ascii="宋体" w:hAnsi="宋体"/>
          <w:b/>
          <w:sz w:val="44"/>
        </w:rPr>
      </w:pPr>
      <w:r>
        <w:rPr>
          <w:rFonts w:hint="eastAsia" w:ascii="宋体" w:hAnsi="宋体"/>
          <w:b/>
          <w:sz w:val="44"/>
        </w:rPr>
        <w:t>第三部分</w:t>
      </w:r>
    </w:p>
    <w:p/>
    <w:p>
      <w:pPr>
        <w:adjustRightInd w:val="0"/>
        <w:snapToGrid w:val="0"/>
        <w:spacing w:line="360" w:lineRule="auto"/>
        <w:ind w:left="851" w:hanging="851"/>
        <w:jc w:val="center"/>
        <w:rPr>
          <w:rFonts w:ascii="宋体" w:hAnsi="宋体"/>
          <w:b/>
          <w:sz w:val="44"/>
        </w:rPr>
      </w:pPr>
      <w:r>
        <w:rPr>
          <w:rFonts w:hint="eastAsia" w:ascii="宋体" w:hAnsi="宋体"/>
          <w:b/>
          <w:sz w:val="44"/>
        </w:rPr>
        <w:t>用 户 需 求 书</w:t>
      </w: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keepNext w:val="0"/>
        <w:keepLines w:val="0"/>
        <w:pageBreakBefore w:val="0"/>
        <w:widowControl/>
        <w:kinsoku/>
        <w:wordWrap/>
        <w:overflowPunct/>
        <w:topLinePunct w:val="0"/>
        <w:autoSpaceDE w:val="0"/>
        <w:autoSpaceDN w:val="0"/>
        <w:bidi w:val="0"/>
        <w:adjustRightInd w:val="0"/>
        <w:snapToGrid/>
        <w:spacing w:line="480" w:lineRule="exact"/>
        <w:ind w:left="-420" w:leftChars="-200" w:right="-92" w:rightChars="-44" w:firstLine="422" w:firstLineChars="200"/>
        <w:textAlignment w:val="auto"/>
        <w:outlineLvl w:val="9"/>
        <w:rPr>
          <w:rFonts w:ascii="宋体" w:hAnsi="宋体"/>
          <w:b/>
          <w:bCs/>
          <w:sz w:val="28"/>
          <w:szCs w:val="28"/>
        </w:rPr>
      </w:pPr>
      <w:bookmarkStart w:id="15" w:name="_Toc351536023"/>
      <w:bookmarkStart w:id="16" w:name="_Toc347941694"/>
      <w:r>
        <w:rPr>
          <w:rFonts w:hint="eastAsia" w:ascii="宋体" w:hAnsi="宋体"/>
          <w:b/>
          <w:szCs w:val="21"/>
          <w:lang w:val="en-US" w:eastAsia="zh-CN"/>
        </w:rPr>
        <w:t>注：1</w:t>
      </w:r>
      <w:r>
        <w:rPr>
          <w:rFonts w:hint="eastAsia" w:ascii="宋体" w:hAnsi="宋体"/>
          <w:b/>
          <w:szCs w:val="21"/>
        </w:rPr>
        <w:t>、招标文件中，加“★”项是实质性响应要求。投标人要特别加以注意，必须对此回答并完全满足这些要求。否则若有一项“★”的指标未响应或不满足，将按无效投标处理。</w:t>
      </w:r>
    </w:p>
    <w:p>
      <w:pPr>
        <w:keepNext w:val="0"/>
        <w:keepLines w:val="0"/>
        <w:pageBreakBefore w:val="0"/>
        <w:widowControl/>
        <w:kinsoku/>
        <w:wordWrap/>
        <w:overflowPunct/>
        <w:topLinePunct w:val="0"/>
        <w:autoSpaceDE w:val="0"/>
        <w:autoSpaceDN w:val="0"/>
        <w:bidi w:val="0"/>
        <w:adjustRightInd w:val="0"/>
        <w:snapToGrid/>
        <w:spacing w:line="480" w:lineRule="exact"/>
        <w:ind w:left="-420" w:leftChars="-200" w:right="-92" w:rightChars="-44" w:firstLine="422" w:firstLineChars="200"/>
        <w:textAlignment w:val="auto"/>
        <w:outlineLvl w:val="9"/>
        <w:rPr>
          <w:rFonts w:ascii="宋体" w:hAnsi="宋体"/>
          <w:b/>
        </w:rPr>
      </w:pPr>
      <w:r>
        <w:rPr>
          <w:rFonts w:hint="eastAsia" w:ascii="宋体" w:hAnsi="宋体"/>
          <w:b/>
          <w:lang w:val="en-US" w:eastAsia="zh-CN"/>
        </w:rPr>
        <w:t>2</w:t>
      </w:r>
      <w:r>
        <w:rPr>
          <w:rFonts w:hint="eastAsia" w:ascii="宋体" w:hAnsi="宋体"/>
          <w:b/>
        </w:rPr>
        <w:t>、以</w:t>
      </w:r>
      <w:r>
        <w:rPr>
          <w:rFonts w:hint="eastAsia" w:ascii="宋体" w:hAnsi="宋体"/>
          <w:b/>
          <w:lang w:eastAsia="zh-CN"/>
        </w:rPr>
        <w:t>下</w:t>
      </w:r>
      <w:r>
        <w:rPr>
          <w:rFonts w:hint="eastAsia" w:ascii="宋体" w:hAnsi="宋体"/>
          <w:b/>
        </w:rPr>
        <w:t>若有提到具体品牌、型号、产地等内容的，均并非指定品牌，没有任何限制性。</w:t>
      </w:r>
    </w:p>
    <w:p>
      <w:pPr>
        <w:snapToGrid w:val="0"/>
        <w:spacing w:line="500" w:lineRule="exact"/>
        <w:rPr>
          <w:rFonts w:hint="eastAsia" w:ascii="宋体" w:hAnsi="宋体"/>
          <w:b/>
          <w:bCs/>
          <w:sz w:val="24"/>
          <w:szCs w:val="24"/>
        </w:rPr>
      </w:pPr>
    </w:p>
    <w:bookmarkEnd w:id="15"/>
    <w:bookmarkEnd w:id="16"/>
    <w:p>
      <w:pPr>
        <w:keepNext w:val="0"/>
        <w:keepLines w:val="0"/>
        <w:pageBreakBefore w:val="0"/>
        <w:widowControl w:val="0"/>
        <w:numPr>
          <w:ilvl w:val="0"/>
          <w:numId w:val="0"/>
        </w:numPr>
        <w:tabs>
          <w:tab w:val="left" w:pos="3255"/>
        </w:tabs>
        <w:kinsoku/>
        <w:wordWrap/>
        <w:overflowPunct/>
        <w:topLinePunct w:val="0"/>
        <w:autoSpaceDE/>
        <w:autoSpaceDN/>
        <w:bidi w:val="0"/>
        <w:adjustRightInd w:val="0"/>
        <w:snapToGrid w:val="0"/>
        <w:spacing w:line="480" w:lineRule="auto"/>
        <w:ind w:firstLine="482" w:firstLineChars="200"/>
        <w:textAlignment w:val="auto"/>
        <w:outlineLvl w:val="0"/>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一、</w:t>
      </w:r>
      <w:r>
        <w:rPr>
          <w:rFonts w:hint="eastAsia" w:ascii="宋体" w:hAnsi="宋体" w:eastAsia="宋体" w:cs="宋体"/>
          <w:b/>
          <w:sz w:val="24"/>
          <w:szCs w:val="24"/>
          <w:lang w:eastAsia="zh-CN"/>
        </w:rPr>
        <w:t>项目背景及</w:t>
      </w:r>
      <w:r>
        <w:rPr>
          <w:rFonts w:hint="eastAsia" w:ascii="宋体" w:hAnsi="宋体" w:eastAsia="宋体" w:cs="宋体"/>
          <w:b/>
          <w:sz w:val="24"/>
          <w:szCs w:val="24"/>
        </w:rPr>
        <w:t>项目概述</w:t>
      </w:r>
    </w:p>
    <w:p>
      <w:pPr>
        <w:keepNext w:val="0"/>
        <w:keepLines w:val="0"/>
        <w:pageBreakBefore w:val="0"/>
        <w:widowControl w:val="0"/>
        <w:numPr>
          <w:ilvl w:val="0"/>
          <w:numId w:val="0"/>
        </w:numPr>
        <w:tabs>
          <w:tab w:val="left" w:pos="3255"/>
        </w:tabs>
        <w:kinsoku/>
        <w:wordWrap/>
        <w:overflowPunct/>
        <w:topLinePunct w:val="0"/>
        <w:autoSpaceDE/>
        <w:autoSpaceDN/>
        <w:bidi w:val="0"/>
        <w:adjustRightInd w:val="0"/>
        <w:snapToGrid w:val="0"/>
        <w:spacing w:line="480" w:lineRule="auto"/>
        <w:ind w:firstLine="420" w:firstLineChars="200"/>
        <w:textAlignment w:val="auto"/>
        <w:outlineLvl w:val="0"/>
        <w:rPr>
          <w:rFonts w:hint="eastAsia" w:ascii="宋体" w:hAnsi="宋体" w:eastAsia="宋体" w:cs="宋体"/>
          <w:b/>
          <w:sz w:val="24"/>
          <w:szCs w:val="24"/>
          <w:lang w:val="en-US" w:eastAsia="zh-CN"/>
        </w:rPr>
      </w:pPr>
      <w:r>
        <w:rPr>
          <w:rFonts w:hint="eastAsia" w:ascii="宋体" w:hAnsi="宋体" w:cs="宋体"/>
          <w:kern w:val="28"/>
          <w:sz w:val="21"/>
          <w:szCs w:val="22"/>
          <w:lang w:val="en-US" w:eastAsia="zh-CN"/>
        </w:rPr>
        <w:t>1、</w:t>
      </w:r>
      <w:r>
        <w:rPr>
          <w:rFonts w:hint="eastAsia" w:ascii="宋体" w:hAnsi="宋体" w:eastAsia="宋体" w:cs="宋体"/>
          <w:kern w:val="28"/>
          <w:sz w:val="21"/>
          <w:szCs w:val="22"/>
          <w:lang w:val="en-US" w:eastAsia="zh-CN"/>
        </w:rPr>
        <w:t>云浮市出台实施《2016年云浮市区大气污染防治攻坚行动方案》，要求坚决遏制PM2.5、PM10浓度上升态势，为积极配合云浮市大气污染防治攻坚工作，遏制城区道路扬尘，实施新旧云六公路洒水降尘服务。</w:t>
      </w: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before="0" w:beforeLines="0" w:after="0" w:afterLines="0" w:line="360" w:lineRule="auto"/>
        <w:ind w:right="0" w:rightChars="0" w:firstLine="422" w:firstLineChars="200"/>
        <w:jc w:val="both"/>
        <w:textAlignment w:val="auto"/>
        <w:outlineLvl w:val="9"/>
        <w:rPr>
          <w:rFonts w:hint="eastAsia" w:ascii="宋体" w:hAnsi="宋体" w:eastAsia="宋体" w:cs="宋体"/>
          <w:b w:val="0"/>
          <w:bCs w:val="0"/>
          <w:snapToGrid/>
          <w:color w:val="auto"/>
          <w:spacing w:val="0"/>
          <w:kern w:val="2"/>
          <w:sz w:val="21"/>
          <w:szCs w:val="24"/>
          <w:lang w:val="en-US" w:eastAsia="zh-CN"/>
        </w:rPr>
      </w:pPr>
      <w:r>
        <w:rPr>
          <w:rFonts w:hint="eastAsia" w:ascii="宋体" w:hAnsi="宋体" w:cs="宋体"/>
          <w:b/>
          <w:bCs/>
          <w:color w:val="auto"/>
          <w:kern w:val="28"/>
          <w:sz w:val="21"/>
          <w:szCs w:val="22"/>
          <w:lang w:val="en-US" w:eastAsia="zh-CN"/>
        </w:rPr>
        <w:t>2、</w:t>
      </w:r>
      <w:r>
        <w:rPr>
          <w:rFonts w:hint="eastAsia" w:ascii="宋体" w:hAnsi="宋体" w:eastAsia="宋体" w:cs="宋体"/>
          <w:b/>
          <w:bCs/>
          <w:color w:val="auto"/>
          <w:kern w:val="28"/>
          <w:sz w:val="21"/>
          <w:szCs w:val="22"/>
          <w:lang w:val="en-US" w:eastAsia="zh-CN"/>
        </w:rPr>
        <w:t>服务期限：</w:t>
      </w:r>
      <w:r>
        <w:rPr>
          <w:rFonts w:hint="eastAsia" w:ascii="宋体" w:hAnsi="宋体" w:cs="宋体"/>
          <w:b w:val="0"/>
          <w:bCs w:val="0"/>
          <w:color w:val="auto"/>
          <w:kern w:val="28"/>
          <w:sz w:val="21"/>
          <w:szCs w:val="22"/>
          <w:lang w:val="en-US" w:eastAsia="zh-CN"/>
        </w:rPr>
        <w:t>签订合同之</w:t>
      </w:r>
      <w:r>
        <w:rPr>
          <w:rFonts w:hint="eastAsia" w:ascii="宋体" w:hAnsi="宋体" w:eastAsia="宋体" w:cs="宋体"/>
          <w:b w:val="0"/>
          <w:bCs w:val="0"/>
          <w:snapToGrid/>
          <w:color w:val="auto"/>
          <w:spacing w:val="0"/>
          <w:kern w:val="2"/>
          <w:sz w:val="21"/>
          <w:szCs w:val="24"/>
          <w:lang w:val="en-US" w:eastAsia="zh-CN"/>
        </w:rPr>
        <w:t>日</w:t>
      </w:r>
      <w:r>
        <w:rPr>
          <w:rFonts w:hint="eastAsia" w:ascii="宋体" w:hAnsi="宋体" w:cs="宋体"/>
          <w:b w:val="0"/>
          <w:bCs w:val="0"/>
          <w:snapToGrid/>
          <w:color w:val="auto"/>
          <w:spacing w:val="0"/>
          <w:kern w:val="2"/>
          <w:sz w:val="21"/>
          <w:szCs w:val="24"/>
          <w:lang w:val="en-US" w:eastAsia="zh-CN"/>
        </w:rPr>
        <w:t>起</w:t>
      </w:r>
      <w:r>
        <w:rPr>
          <w:rFonts w:hint="eastAsia" w:ascii="宋体" w:hAnsi="宋体" w:eastAsia="宋体" w:cs="宋体"/>
          <w:b w:val="0"/>
          <w:bCs w:val="0"/>
          <w:snapToGrid/>
          <w:color w:val="auto"/>
          <w:spacing w:val="0"/>
          <w:kern w:val="2"/>
          <w:sz w:val="21"/>
          <w:szCs w:val="24"/>
          <w:lang w:val="en-US" w:eastAsia="zh-CN"/>
        </w:rPr>
        <w:t>至2020年12月31日</w:t>
      </w: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before="0" w:beforeLines="0" w:after="0" w:afterLines="0" w:line="360" w:lineRule="auto"/>
        <w:ind w:right="0" w:rightChars="0" w:firstLine="420" w:firstLineChars="200"/>
        <w:jc w:val="both"/>
        <w:textAlignment w:val="auto"/>
        <w:outlineLvl w:val="9"/>
        <w:rPr>
          <w:rFonts w:hint="eastAsia" w:ascii="宋体" w:hAnsi="宋体" w:eastAsia="宋体" w:cs="宋体"/>
          <w:snapToGrid/>
          <w:color w:val="auto"/>
          <w:spacing w:val="0"/>
          <w:kern w:val="2"/>
          <w:sz w:val="21"/>
          <w:szCs w:val="24"/>
          <w:lang w:val="en-US" w:eastAsia="zh-CN"/>
        </w:rPr>
      </w:pPr>
      <w:r>
        <w:rPr>
          <w:rFonts w:hint="eastAsia" w:ascii="宋体" w:hAnsi="宋体" w:cs="宋体"/>
          <w:b w:val="0"/>
          <w:bCs w:val="0"/>
          <w:snapToGrid/>
          <w:color w:val="auto"/>
          <w:spacing w:val="0"/>
          <w:kern w:val="2"/>
          <w:sz w:val="21"/>
          <w:szCs w:val="24"/>
          <w:lang w:val="en-US" w:eastAsia="zh-CN"/>
        </w:rPr>
        <w:t>3、</w:t>
      </w:r>
      <w:r>
        <w:rPr>
          <w:rFonts w:hint="eastAsia" w:ascii="宋体" w:hAnsi="宋体" w:eastAsia="宋体" w:cs="宋体"/>
          <w:snapToGrid/>
          <w:color w:val="auto"/>
          <w:spacing w:val="0"/>
          <w:kern w:val="2"/>
          <w:sz w:val="21"/>
          <w:szCs w:val="24"/>
          <w:lang w:val="en-US" w:eastAsia="zh-CN"/>
        </w:rPr>
        <w:t>服务规模：2018年7-12月预算为372</w:t>
      </w:r>
      <w:r>
        <w:rPr>
          <w:rFonts w:hint="eastAsia" w:ascii="宋体" w:hAnsi="宋体" w:cs="宋体"/>
          <w:snapToGrid/>
          <w:color w:val="auto"/>
          <w:spacing w:val="0"/>
          <w:kern w:val="2"/>
          <w:sz w:val="21"/>
          <w:szCs w:val="24"/>
          <w:lang w:val="en-US" w:eastAsia="zh-CN"/>
        </w:rPr>
        <w:t>,</w:t>
      </w:r>
      <w:r>
        <w:rPr>
          <w:rFonts w:hint="eastAsia" w:ascii="宋体" w:hAnsi="宋体" w:eastAsia="宋体" w:cs="宋体"/>
          <w:snapToGrid/>
          <w:color w:val="auto"/>
          <w:spacing w:val="0"/>
          <w:kern w:val="2"/>
          <w:sz w:val="21"/>
          <w:szCs w:val="24"/>
          <w:lang w:val="en-US" w:eastAsia="zh-CN"/>
        </w:rPr>
        <w:t>200.82元。201</w:t>
      </w:r>
      <w:r>
        <w:rPr>
          <w:rFonts w:hint="eastAsia" w:ascii="宋体" w:hAnsi="宋体" w:cs="宋体"/>
          <w:snapToGrid/>
          <w:color w:val="auto"/>
          <w:spacing w:val="0"/>
          <w:kern w:val="2"/>
          <w:sz w:val="21"/>
          <w:szCs w:val="24"/>
          <w:lang w:val="en-US" w:eastAsia="zh-CN"/>
        </w:rPr>
        <w:t>9</w:t>
      </w:r>
      <w:r>
        <w:rPr>
          <w:rFonts w:hint="eastAsia" w:ascii="宋体" w:hAnsi="宋体" w:eastAsia="宋体" w:cs="宋体"/>
          <w:snapToGrid/>
          <w:color w:val="auto"/>
          <w:spacing w:val="0"/>
          <w:kern w:val="2"/>
          <w:sz w:val="21"/>
          <w:szCs w:val="24"/>
          <w:lang w:val="en-US" w:eastAsia="zh-CN"/>
        </w:rPr>
        <w:t>年1月1日至2020年12月31日暂无预算。</w:t>
      </w:r>
      <w:r>
        <w:rPr>
          <w:rFonts w:hint="eastAsia" w:ascii="宋体" w:hAnsi="宋体" w:cs="宋体"/>
          <w:snapToGrid/>
          <w:color w:val="auto"/>
          <w:spacing w:val="0"/>
          <w:kern w:val="2"/>
          <w:sz w:val="21"/>
          <w:szCs w:val="24"/>
          <w:lang w:val="en-US" w:eastAsia="zh-CN"/>
        </w:rPr>
        <w:t>（</w:t>
      </w:r>
      <w:r>
        <w:rPr>
          <w:rFonts w:hint="eastAsia" w:ascii="宋体" w:hAnsi="宋体" w:cs="宋体"/>
          <w:b w:val="0"/>
          <w:bCs w:val="0"/>
          <w:snapToGrid/>
          <w:color w:val="auto"/>
          <w:spacing w:val="0"/>
          <w:kern w:val="2"/>
          <w:sz w:val="21"/>
          <w:szCs w:val="24"/>
          <w:lang w:val="en-US" w:eastAsia="zh-CN"/>
        </w:rPr>
        <w:t>预计</w:t>
      </w:r>
      <w:r>
        <w:rPr>
          <w:rFonts w:hint="eastAsia" w:ascii="宋体" w:hAnsi="宋体" w:cs="宋体"/>
          <w:b w:val="0"/>
          <w:bCs w:val="0"/>
          <w:color w:val="auto"/>
          <w:kern w:val="28"/>
          <w:sz w:val="21"/>
          <w:szCs w:val="22"/>
          <w:lang w:val="en-US" w:eastAsia="zh-CN"/>
        </w:rPr>
        <w:t>签订合同之</w:t>
      </w:r>
      <w:r>
        <w:rPr>
          <w:rFonts w:hint="eastAsia" w:ascii="宋体" w:hAnsi="宋体" w:eastAsia="宋体" w:cs="宋体"/>
          <w:b w:val="0"/>
          <w:bCs w:val="0"/>
          <w:snapToGrid/>
          <w:color w:val="auto"/>
          <w:spacing w:val="0"/>
          <w:kern w:val="2"/>
          <w:sz w:val="21"/>
          <w:szCs w:val="24"/>
          <w:lang w:val="en-US" w:eastAsia="zh-CN"/>
        </w:rPr>
        <w:t>日</w:t>
      </w:r>
      <w:r>
        <w:rPr>
          <w:rFonts w:hint="eastAsia" w:ascii="宋体" w:hAnsi="宋体" w:cs="宋体"/>
          <w:b w:val="0"/>
          <w:bCs w:val="0"/>
          <w:snapToGrid/>
          <w:color w:val="auto"/>
          <w:spacing w:val="0"/>
          <w:kern w:val="2"/>
          <w:sz w:val="21"/>
          <w:szCs w:val="24"/>
          <w:lang w:val="en-US" w:eastAsia="zh-CN"/>
        </w:rPr>
        <w:t>起</w:t>
      </w:r>
      <w:r>
        <w:rPr>
          <w:rFonts w:hint="eastAsia" w:ascii="宋体" w:hAnsi="宋体" w:eastAsia="宋体" w:cs="宋体"/>
          <w:b w:val="0"/>
          <w:bCs w:val="0"/>
          <w:snapToGrid/>
          <w:color w:val="auto"/>
          <w:spacing w:val="0"/>
          <w:kern w:val="2"/>
          <w:sz w:val="21"/>
          <w:szCs w:val="24"/>
          <w:lang w:val="en-US" w:eastAsia="zh-CN"/>
        </w:rPr>
        <w:t>至2020年12月31日</w:t>
      </w:r>
      <w:r>
        <w:rPr>
          <w:rFonts w:hint="eastAsia" w:ascii="宋体" w:hAnsi="宋体" w:cs="宋体"/>
          <w:b w:val="0"/>
          <w:bCs w:val="0"/>
          <w:snapToGrid/>
          <w:color w:val="auto"/>
          <w:spacing w:val="0"/>
          <w:kern w:val="2"/>
          <w:sz w:val="21"/>
          <w:szCs w:val="24"/>
          <w:lang w:val="en-US" w:eastAsia="zh-CN"/>
        </w:rPr>
        <w:t>的预算金额为1,861,004.22元</w:t>
      </w:r>
      <w:r>
        <w:rPr>
          <w:rFonts w:hint="eastAsia" w:ascii="宋体" w:hAnsi="宋体" w:cs="宋体"/>
          <w:snapToGrid/>
          <w:color w:val="auto"/>
          <w:spacing w:val="0"/>
          <w:kern w:val="2"/>
          <w:sz w:val="21"/>
          <w:szCs w:val="24"/>
          <w:lang w:val="en-US" w:eastAsia="zh-CN"/>
        </w:rPr>
        <w:t>。）</w:t>
      </w: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before="0" w:beforeLines="0" w:after="0" w:afterLines="0" w:line="360" w:lineRule="auto"/>
        <w:ind w:left="0" w:leftChars="0" w:right="0" w:rightChars="0" w:firstLine="420" w:firstLineChars="200"/>
        <w:jc w:val="both"/>
        <w:textAlignment w:val="auto"/>
        <w:outlineLvl w:val="9"/>
        <w:rPr>
          <w:rFonts w:hint="eastAsia" w:ascii="宋体" w:hAnsi="宋体" w:eastAsia="宋体" w:cs="宋体"/>
          <w:b/>
          <w:bCs/>
          <w:color w:val="auto"/>
          <w:kern w:val="28"/>
          <w:sz w:val="21"/>
          <w:szCs w:val="22"/>
          <w:lang w:val="en-US" w:eastAsia="zh-CN"/>
        </w:rPr>
      </w:pPr>
      <w:r>
        <w:rPr>
          <w:rFonts w:hint="eastAsia" w:ascii="宋体" w:hAnsi="宋体" w:eastAsia="宋体" w:cs="宋体"/>
          <w:color w:val="auto"/>
          <w:kern w:val="28"/>
          <w:sz w:val="21"/>
          <w:szCs w:val="22"/>
          <w:lang w:val="en-US" w:eastAsia="zh-CN"/>
        </w:rPr>
        <w:t xml:space="preserve"> </w:t>
      </w:r>
      <w:r>
        <w:rPr>
          <w:rFonts w:hint="eastAsia" w:ascii="宋体" w:hAnsi="宋体" w:eastAsia="宋体" w:cs="宋体"/>
          <w:b/>
          <w:color w:val="auto"/>
          <w:szCs w:val="21"/>
        </w:rPr>
        <w:t>★</w:t>
      </w:r>
      <w:r>
        <w:rPr>
          <w:rFonts w:hint="eastAsia" w:ascii="宋体" w:hAnsi="宋体" w:eastAsia="宋体" w:cs="宋体"/>
          <w:color w:val="auto"/>
          <w:kern w:val="28"/>
          <w:sz w:val="21"/>
          <w:szCs w:val="22"/>
          <w:lang w:val="en-US" w:eastAsia="zh-CN"/>
        </w:rPr>
        <w:t xml:space="preserve"> </w:t>
      </w:r>
      <w:r>
        <w:rPr>
          <w:rFonts w:hint="eastAsia" w:ascii="宋体" w:hAnsi="宋体" w:eastAsia="宋体" w:cs="宋体"/>
          <w:b/>
          <w:bCs/>
          <w:color w:val="auto"/>
          <w:kern w:val="28"/>
          <w:sz w:val="21"/>
          <w:szCs w:val="22"/>
          <w:lang w:val="en-US" w:eastAsia="zh-CN"/>
        </w:rPr>
        <w:t>2018-2020年新旧云六公路洒水降尘服务项目经费由省、市划拨，采购人不能保证服务期内每年都有，且金额不定，本次采购活动2019-2020年暂无经费预算。投标人必须同意：①如果没有经费则项目暂停，合同终止；②如果经费发生调整则调整服务内容，重新签订合同。（投标时必须出具承诺函）</w:t>
      </w:r>
    </w:p>
    <w:p>
      <w:pPr>
        <w:pStyle w:val="125"/>
        <w:numPr>
          <w:ilvl w:val="0"/>
          <w:numId w:val="0"/>
        </w:numPr>
        <w:tabs>
          <w:tab w:val="left" w:pos="851"/>
        </w:tabs>
        <w:spacing w:after="0" w:afterLines="0" w:line="480" w:lineRule="auto"/>
        <w:rPr>
          <w:rFonts w:hint="eastAsia" w:ascii="宋体" w:hAnsi="宋体" w:eastAsia="宋体" w:cs="宋体"/>
          <w:kern w:val="28"/>
          <w:sz w:val="21"/>
          <w:szCs w:val="22"/>
          <w:lang w:val="en-US" w:eastAsia="zh-CN"/>
        </w:rPr>
      </w:pPr>
      <w:r>
        <w:rPr>
          <w:rFonts w:hint="eastAsia" w:ascii="宋体" w:hAnsi="宋体" w:eastAsia="宋体" w:cs="宋体"/>
          <w:kern w:val="28"/>
          <w:sz w:val="21"/>
          <w:szCs w:val="22"/>
          <w:lang w:val="en-US" w:eastAsia="zh-CN"/>
        </w:rPr>
        <w:t xml:space="preserve">     </w:t>
      </w:r>
    </w:p>
    <w:p>
      <w:pPr>
        <w:pStyle w:val="125"/>
        <w:numPr>
          <w:ilvl w:val="0"/>
          <w:numId w:val="0"/>
        </w:numPr>
        <w:tabs>
          <w:tab w:val="left" w:pos="851"/>
        </w:tabs>
        <w:spacing w:after="0" w:afterLines="0" w:line="480" w:lineRule="auto"/>
        <w:ind w:firstLine="482" w:firstLineChars="2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二、服务项目范围</w:t>
      </w:r>
    </w:p>
    <w:p>
      <w:pPr>
        <w:numPr>
          <w:ilvl w:val="0"/>
          <w:numId w:val="0"/>
        </w:numPr>
        <w:tabs>
          <w:tab w:val="left" w:pos="3255"/>
        </w:tabs>
        <w:adjustRightInd w:val="0"/>
        <w:snapToGrid w:val="0"/>
        <w:spacing w:line="480" w:lineRule="auto"/>
        <w:ind w:firstLine="420"/>
        <w:outlineLvl w:val="0"/>
        <w:rPr>
          <w:rFonts w:hint="eastAsia" w:ascii="宋体" w:hAnsi="宋体" w:eastAsia="宋体" w:cs="宋体"/>
          <w:kern w:val="28"/>
          <w:sz w:val="21"/>
          <w:szCs w:val="22"/>
          <w:lang w:val="en-US" w:eastAsia="zh-CN"/>
        </w:rPr>
      </w:pPr>
      <w:r>
        <w:rPr>
          <w:rFonts w:hint="eastAsia" w:ascii="宋体" w:hAnsi="宋体" w:eastAsia="宋体" w:cs="宋体"/>
          <w:kern w:val="28"/>
          <w:sz w:val="21"/>
          <w:szCs w:val="22"/>
          <w:lang w:val="en-US" w:eastAsia="zh-CN"/>
        </w:rPr>
        <w:t>①云尖线城区段：高峰天桥底--星岩五路--双坑桥--三水围--彩营路口新旧云六公路接驳处（乡道Y002线  桩号K3+115--K7+028）；②云六公路城区段：新云六公路花坛路口--云六公路原省道大庆收费站（双边）路段（省道S368 桩号K17+181--K25+081）；③高峰美食街聚福路。④高峰天桥底--新云六公路花坛。扇形闭合范围及延伸共4个路段约16公里的硬底化公路，来回作业里程约为32公里。旧云六公路路宽约8-10米,前段部分路宽约16米；新路为双向四车道路宽约20米；聚福路路宽约16米。配合云浮市大气污染防治攻坚工作，进行每日12小时的洒水降尘服务。洒水车2辆及扫路车1辆，其中1辆洒水车及扫路车由中标人提供并负责运营管理，1辆洒水车（粤W08415）由采购人提供。按中标金额支付服务费给中标人。</w:t>
      </w:r>
    </w:p>
    <w:p>
      <w:pPr>
        <w:numPr>
          <w:ilvl w:val="0"/>
          <w:numId w:val="0"/>
        </w:numPr>
        <w:tabs>
          <w:tab w:val="left" w:pos="3255"/>
        </w:tabs>
        <w:adjustRightInd w:val="0"/>
        <w:snapToGrid w:val="0"/>
        <w:spacing w:line="480" w:lineRule="auto"/>
        <w:ind w:firstLine="420"/>
        <w:outlineLvl w:val="0"/>
        <w:rPr>
          <w:rFonts w:hint="eastAsia" w:ascii="宋体" w:hAnsi="宋体" w:eastAsia="宋体" w:cs="宋体"/>
          <w:kern w:val="28"/>
          <w:sz w:val="21"/>
          <w:szCs w:val="22"/>
          <w:lang w:val="en-US" w:eastAsia="zh-CN"/>
        </w:rPr>
      </w:pPr>
    </w:p>
    <w:p>
      <w:pPr>
        <w:pStyle w:val="125"/>
        <w:numPr>
          <w:ilvl w:val="0"/>
          <w:numId w:val="32"/>
        </w:numPr>
        <w:tabs>
          <w:tab w:val="left" w:pos="851"/>
        </w:tabs>
        <w:spacing w:after="0" w:afterLines="0" w:line="480" w:lineRule="auto"/>
        <w:rPr>
          <w:rFonts w:hint="eastAsia" w:ascii="宋体" w:hAnsi="宋体" w:eastAsia="宋体" w:cs="宋体"/>
          <w:b/>
          <w:sz w:val="24"/>
          <w:szCs w:val="24"/>
          <w:lang w:eastAsia="zh-CN"/>
        </w:rPr>
      </w:pPr>
      <w:r>
        <w:rPr>
          <w:rFonts w:hint="eastAsia" w:ascii="宋体" w:hAnsi="宋体" w:eastAsia="宋体" w:cs="宋体"/>
          <w:b/>
          <w:sz w:val="24"/>
          <w:szCs w:val="24"/>
          <w:lang w:eastAsia="zh-CN"/>
        </w:rPr>
        <w:t>主要服务作业内容</w:t>
      </w:r>
    </w:p>
    <w:p>
      <w:pPr>
        <w:pStyle w:val="126"/>
        <w:spacing w:line="360" w:lineRule="auto"/>
        <w:ind w:firstLine="211" w:firstLineChars="100"/>
        <w:rPr>
          <w:rFonts w:hint="eastAsia" w:ascii="宋体" w:hAnsi="宋体" w:eastAsia="宋体" w:cs="宋体"/>
          <w:b/>
          <w:bCs/>
          <w:kern w:val="28"/>
          <w:szCs w:val="21"/>
        </w:rPr>
      </w:pPr>
      <w:r>
        <w:rPr>
          <w:rFonts w:hint="eastAsia" w:ascii="宋体" w:hAnsi="宋体" w:eastAsia="宋体" w:cs="宋体"/>
          <w:b/>
          <w:bCs/>
          <w:kern w:val="28"/>
          <w:szCs w:val="21"/>
        </w:rPr>
        <w:t xml:space="preserve"> 1、主要作业内容</w:t>
      </w:r>
    </w:p>
    <w:p>
      <w:pPr>
        <w:pStyle w:val="126"/>
        <w:spacing w:line="360" w:lineRule="auto"/>
        <w:ind w:firstLine="210" w:firstLineChars="100"/>
        <w:rPr>
          <w:rFonts w:hint="eastAsia" w:ascii="宋体" w:hAnsi="宋体" w:eastAsia="宋体" w:cs="宋体"/>
          <w:kern w:val="28"/>
          <w:szCs w:val="21"/>
        </w:rPr>
      </w:pPr>
      <w:r>
        <w:rPr>
          <w:rFonts w:hint="eastAsia" w:ascii="宋体" w:hAnsi="宋体" w:eastAsia="宋体" w:cs="宋体"/>
          <w:kern w:val="28"/>
          <w:szCs w:val="21"/>
        </w:rPr>
        <w:t xml:space="preserve"> （1）负责新、旧云六公路</w:t>
      </w:r>
      <w:r>
        <w:rPr>
          <w:rFonts w:hint="eastAsia" w:ascii="宋体" w:hAnsi="宋体" w:eastAsia="宋体" w:cs="宋体"/>
          <w:kern w:val="28"/>
          <w:szCs w:val="21"/>
          <w:lang w:eastAsia="zh-CN"/>
        </w:rPr>
        <w:t>（含聚福路）</w:t>
      </w:r>
      <w:r>
        <w:rPr>
          <w:rFonts w:hint="eastAsia" w:ascii="宋体" w:hAnsi="宋体" w:eastAsia="宋体" w:cs="宋体"/>
          <w:kern w:val="28"/>
          <w:szCs w:val="21"/>
        </w:rPr>
        <w:t>路段的洒水降尘作业，必要时需对路面进行高压冲洗，恢复路面原色。</w:t>
      </w:r>
    </w:p>
    <w:p>
      <w:pPr>
        <w:pStyle w:val="126"/>
        <w:spacing w:line="360" w:lineRule="auto"/>
        <w:rPr>
          <w:rFonts w:hint="eastAsia" w:ascii="宋体" w:hAnsi="宋体" w:eastAsia="宋体" w:cs="宋体"/>
          <w:kern w:val="28"/>
          <w:szCs w:val="21"/>
        </w:rPr>
      </w:pPr>
      <w:r>
        <w:rPr>
          <w:rFonts w:hint="eastAsia" w:ascii="宋体" w:hAnsi="宋体" w:eastAsia="宋体" w:cs="宋体"/>
          <w:kern w:val="28"/>
          <w:szCs w:val="21"/>
        </w:rPr>
        <w:t xml:space="preserve">   （2）新、旧云六公路发生突发、紧急事件、重大节假日或有特殊任务时需要紧急调配车辆设备和人员投入时，中标人及其员工必须服从采购人的调遣和指挥并参与应急或加班工作。</w:t>
      </w:r>
    </w:p>
    <w:p>
      <w:pPr>
        <w:pStyle w:val="126"/>
        <w:spacing w:line="360" w:lineRule="auto"/>
        <w:rPr>
          <w:rFonts w:hint="eastAsia" w:ascii="宋体" w:hAnsi="宋体" w:eastAsia="宋体" w:cs="宋体"/>
          <w:b/>
          <w:bCs/>
          <w:color w:val="auto"/>
          <w:kern w:val="28"/>
          <w:szCs w:val="21"/>
          <w:highlight w:val="none"/>
          <w:lang w:val="en-US" w:eastAsia="zh-CN"/>
        </w:rPr>
      </w:pPr>
      <w:r>
        <w:rPr>
          <w:rFonts w:hint="eastAsia" w:ascii="宋体" w:hAnsi="宋体" w:eastAsia="宋体" w:cs="宋体"/>
          <w:kern w:val="28"/>
          <w:szCs w:val="21"/>
          <w:lang w:val="en-US" w:eastAsia="zh-CN"/>
        </w:rPr>
        <w:t xml:space="preserve">  </w:t>
      </w:r>
      <w:r>
        <w:rPr>
          <w:rFonts w:hint="eastAsia" w:ascii="宋体" w:hAnsi="宋体" w:eastAsia="宋体" w:cs="宋体"/>
          <w:kern w:val="28"/>
          <w:szCs w:val="21"/>
          <w:highlight w:val="none"/>
          <w:lang w:val="en-US" w:eastAsia="zh-CN"/>
        </w:rPr>
        <w:t xml:space="preserve"> </w:t>
      </w:r>
      <w:r>
        <w:rPr>
          <w:rFonts w:hint="eastAsia" w:ascii="宋体" w:hAnsi="宋体" w:eastAsia="宋体" w:cs="宋体"/>
          <w:b/>
          <w:bCs/>
          <w:color w:val="auto"/>
          <w:kern w:val="28"/>
          <w:szCs w:val="21"/>
          <w:highlight w:val="none"/>
          <w:lang w:val="en-US" w:eastAsia="zh-CN"/>
        </w:rPr>
        <w:t xml:space="preserve"> </w:t>
      </w:r>
      <w:r>
        <w:rPr>
          <w:rFonts w:hint="eastAsia" w:ascii="宋体" w:hAnsi="宋体" w:eastAsia="宋体" w:cs="宋体"/>
          <w:b/>
          <w:bCs/>
          <w:color w:val="auto"/>
          <w:szCs w:val="21"/>
          <w:highlight w:val="none"/>
        </w:rPr>
        <w:t>★</w:t>
      </w:r>
      <w:r>
        <w:rPr>
          <w:rFonts w:hint="eastAsia" w:ascii="宋体" w:hAnsi="宋体" w:eastAsia="宋体" w:cs="宋体"/>
          <w:b/>
          <w:bCs/>
          <w:color w:val="auto"/>
          <w:kern w:val="28"/>
          <w:szCs w:val="21"/>
          <w:highlight w:val="none"/>
          <w:lang w:val="en-US" w:eastAsia="zh-CN"/>
        </w:rPr>
        <w:t xml:space="preserve"> (3)积极配合云浮市大气污染防治工作，如该路段的环境监测点PM10、PM2.5等数据偏高期间，中标人必须无条件服从采购人的调遣指挥，同时进行洒水降尘作业,直至各项环境数据降至正常值。(</w:t>
      </w:r>
      <w:r>
        <w:rPr>
          <w:rFonts w:hint="eastAsia" w:ascii="宋体" w:hAnsi="宋体" w:eastAsia="宋体" w:cs="宋体"/>
          <w:b/>
          <w:bCs/>
          <w:color w:val="auto"/>
          <w:kern w:val="28"/>
          <w:sz w:val="21"/>
          <w:szCs w:val="22"/>
          <w:lang w:val="en-US" w:eastAsia="zh-CN"/>
        </w:rPr>
        <w:t>投标时必须出具承诺函</w:t>
      </w:r>
      <w:r>
        <w:rPr>
          <w:rFonts w:hint="eastAsia" w:ascii="宋体" w:hAnsi="宋体" w:eastAsia="宋体" w:cs="宋体"/>
          <w:b/>
          <w:bCs/>
          <w:color w:val="auto"/>
          <w:kern w:val="28"/>
          <w:szCs w:val="21"/>
          <w:highlight w:val="none"/>
          <w:lang w:val="en-US" w:eastAsia="zh-CN"/>
        </w:rPr>
        <w:t>)</w:t>
      </w:r>
    </w:p>
    <w:p>
      <w:pPr>
        <w:pStyle w:val="126"/>
        <w:spacing w:line="360" w:lineRule="auto"/>
        <w:ind w:firstLine="422" w:firstLineChars="200"/>
        <w:rPr>
          <w:rFonts w:hint="eastAsia" w:ascii="宋体" w:hAnsi="宋体" w:eastAsia="宋体" w:cs="宋体"/>
          <w:b/>
          <w:bCs/>
          <w:kern w:val="28"/>
          <w:szCs w:val="21"/>
        </w:rPr>
      </w:pPr>
      <w:r>
        <w:rPr>
          <w:rFonts w:hint="eastAsia" w:ascii="宋体" w:hAnsi="宋体" w:eastAsia="宋体" w:cs="宋体"/>
          <w:b/>
          <w:bCs/>
          <w:kern w:val="28"/>
          <w:szCs w:val="21"/>
        </w:rPr>
        <w:t>2、作业时间要求</w:t>
      </w:r>
    </w:p>
    <w:p>
      <w:pPr>
        <w:pStyle w:val="127"/>
        <w:spacing w:line="360" w:lineRule="auto"/>
        <w:rPr>
          <w:rFonts w:hint="eastAsia" w:ascii="宋体" w:hAnsi="宋体" w:eastAsia="宋体" w:cs="宋体"/>
          <w:kern w:val="28"/>
          <w:szCs w:val="21"/>
        </w:rPr>
      </w:pPr>
      <w:r>
        <w:rPr>
          <w:rFonts w:hint="eastAsia" w:ascii="宋体" w:hAnsi="宋体" w:eastAsia="宋体" w:cs="宋体"/>
          <w:kern w:val="28"/>
          <w:szCs w:val="21"/>
        </w:rPr>
        <w:t xml:space="preserve">   （1）</w:t>
      </w:r>
      <w:r>
        <w:rPr>
          <w:rFonts w:hint="eastAsia" w:ascii="宋体" w:hAnsi="宋体" w:eastAsia="宋体" w:cs="宋体"/>
          <w:kern w:val="28"/>
          <w:szCs w:val="21"/>
          <w:lang w:eastAsia="zh-CN"/>
        </w:rPr>
        <w:t>自备洒水车</w:t>
      </w:r>
      <w:r>
        <w:rPr>
          <w:rFonts w:hint="eastAsia" w:ascii="宋体" w:hAnsi="宋体" w:eastAsia="宋体" w:cs="宋体"/>
          <w:kern w:val="28"/>
          <w:szCs w:val="21"/>
        </w:rPr>
        <w:t>作业时间以满足新、旧云六公路降尘需要为前提，具体作业时间为：每天6：00－22：00时，如采购人认为有需要延长或调整作业时间的，中标人必须服从安排。雨天可酌情减少洒水次数</w:t>
      </w:r>
      <w:r>
        <w:rPr>
          <w:rFonts w:hint="eastAsia" w:ascii="宋体" w:hAnsi="宋体" w:eastAsia="宋体" w:cs="宋体"/>
          <w:kern w:val="28"/>
          <w:szCs w:val="21"/>
          <w:lang w:eastAsia="zh-CN"/>
        </w:rPr>
        <w:t>；服务路段日间持续降水达</w:t>
      </w:r>
      <w:r>
        <w:rPr>
          <w:rFonts w:hint="eastAsia" w:ascii="宋体" w:hAnsi="宋体" w:eastAsia="宋体" w:cs="宋体"/>
          <w:kern w:val="28"/>
          <w:szCs w:val="21"/>
          <w:lang w:val="en-US" w:eastAsia="zh-CN"/>
        </w:rPr>
        <w:t>5小时以上的，当日可暂停洒水。</w:t>
      </w:r>
    </w:p>
    <w:p>
      <w:pPr>
        <w:pStyle w:val="127"/>
        <w:spacing w:line="360" w:lineRule="auto"/>
        <w:rPr>
          <w:rFonts w:hint="eastAsia" w:ascii="宋体" w:hAnsi="宋体" w:eastAsia="宋体" w:cs="宋体"/>
          <w:kern w:val="28"/>
          <w:szCs w:val="21"/>
        </w:rPr>
      </w:pPr>
      <w:r>
        <w:rPr>
          <w:rFonts w:hint="eastAsia" w:ascii="宋体" w:hAnsi="宋体" w:eastAsia="宋体" w:cs="宋体"/>
          <w:kern w:val="28"/>
          <w:szCs w:val="21"/>
        </w:rPr>
        <w:t xml:space="preserve">   （2）中午及下午各2小时的休息时间，中标人必须根据路面扬尘的情况而灵活安排休息时间，该路段不能因为休息出现大面积扬尘超2小时的情况。</w:t>
      </w:r>
    </w:p>
    <w:p>
      <w:pPr>
        <w:pStyle w:val="127"/>
        <w:spacing w:line="360" w:lineRule="auto"/>
        <w:rPr>
          <w:rFonts w:hint="eastAsia" w:ascii="宋体" w:hAnsi="宋体" w:eastAsia="宋体" w:cs="宋体"/>
          <w:kern w:val="28"/>
          <w:szCs w:val="21"/>
          <w:lang w:val="en-US" w:eastAsia="zh-CN"/>
        </w:rPr>
      </w:pPr>
      <w:r>
        <w:rPr>
          <w:rFonts w:hint="eastAsia" w:ascii="宋体" w:hAnsi="宋体" w:eastAsia="宋体" w:cs="宋体"/>
          <w:kern w:val="28"/>
          <w:szCs w:val="21"/>
          <w:lang w:val="en-US" w:eastAsia="zh-CN"/>
        </w:rPr>
        <w:t xml:space="preserve">   （3）粤W08415洒水车具体作业时间为每天9:00--18:00，中间安排1小时的休息时间。</w:t>
      </w:r>
      <w:r>
        <w:rPr>
          <w:rFonts w:hint="eastAsia" w:ascii="宋体" w:hAnsi="宋体" w:eastAsia="宋体" w:cs="宋体"/>
          <w:kern w:val="28"/>
          <w:szCs w:val="21"/>
        </w:rPr>
        <w:t>雨天可酌情减少洒水次数</w:t>
      </w:r>
      <w:r>
        <w:rPr>
          <w:rFonts w:hint="eastAsia" w:ascii="宋体" w:hAnsi="宋体" w:eastAsia="宋体" w:cs="宋体"/>
          <w:kern w:val="28"/>
          <w:szCs w:val="21"/>
          <w:lang w:eastAsia="zh-CN"/>
        </w:rPr>
        <w:t>；服务路段日间持续降水达</w:t>
      </w:r>
      <w:r>
        <w:rPr>
          <w:rFonts w:hint="eastAsia" w:ascii="宋体" w:hAnsi="宋体" w:eastAsia="宋体" w:cs="宋体"/>
          <w:kern w:val="28"/>
          <w:szCs w:val="21"/>
          <w:lang w:val="en-US" w:eastAsia="zh-CN"/>
        </w:rPr>
        <w:t>5小时以上的，当日可暂停洒水。</w:t>
      </w:r>
    </w:p>
    <w:p>
      <w:pPr>
        <w:pStyle w:val="128"/>
        <w:spacing w:line="360" w:lineRule="auto"/>
        <w:rPr>
          <w:rFonts w:hint="eastAsia" w:ascii="宋体" w:hAnsi="宋体" w:eastAsia="宋体" w:cs="宋体"/>
          <w:kern w:val="28"/>
          <w:szCs w:val="21"/>
        </w:rPr>
      </w:pPr>
      <w:r>
        <w:rPr>
          <w:rFonts w:hint="eastAsia" w:ascii="宋体" w:hAnsi="宋体" w:eastAsia="宋体" w:cs="宋体"/>
          <w:kern w:val="28"/>
        </w:rPr>
        <w:t xml:space="preserve">   （</w:t>
      </w:r>
      <w:r>
        <w:rPr>
          <w:rFonts w:hint="eastAsia" w:ascii="宋体" w:hAnsi="宋体" w:eastAsia="宋体" w:cs="宋体"/>
          <w:kern w:val="28"/>
          <w:lang w:val="en-US" w:eastAsia="zh-CN"/>
        </w:rPr>
        <w:t>4</w:t>
      </w:r>
      <w:r>
        <w:rPr>
          <w:rFonts w:hint="eastAsia" w:ascii="宋体" w:hAnsi="宋体" w:eastAsia="宋体" w:cs="宋体"/>
          <w:kern w:val="28"/>
        </w:rPr>
        <w:t>）</w:t>
      </w:r>
      <w:r>
        <w:rPr>
          <w:rFonts w:hint="eastAsia" w:ascii="宋体" w:hAnsi="宋体" w:eastAsia="宋体" w:cs="宋体"/>
        </w:rPr>
        <w:t>扫路车</w:t>
      </w:r>
      <w:r>
        <w:rPr>
          <w:rFonts w:hint="eastAsia" w:ascii="宋体" w:hAnsi="宋体" w:eastAsia="宋体" w:cs="宋体"/>
          <w:lang w:eastAsia="zh-CN"/>
        </w:rPr>
        <w:t>每周</w:t>
      </w:r>
      <w:r>
        <w:rPr>
          <w:rFonts w:hint="eastAsia" w:ascii="宋体" w:hAnsi="宋体" w:eastAsia="宋体" w:cs="宋体"/>
        </w:rPr>
        <w:t>全路段机械清扫作业一次。</w:t>
      </w:r>
    </w:p>
    <w:p>
      <w:pPr>
        <w:pStyle w:val="127"/>
        <w:spacing w:line="360" w:lineRule="auto"/>
        <w:ind w:firstLine="415" w:firstLineChars="197"/>
        <w:rPr>
          <w:rFonts w:hint="eastAsia" w:ascii="宋体" w:hAnsi="宋体" w:eastAsia="宋体" w:cs="宋体"/>
          <w:b/>
          <w:bCs/>
          <w:kern w:val="28"/>
          <w:szCs w:val="21"/>
        </w:rPr>
      </w:pPr>
      <w:r>
        <w:rPr>
          <w:rFonts w:hint="eastAsia" w:ascii="宋体" w:hAnsi="宋体" w:eastAsia="宋体" w:cs="宋体"/>
          <w:b/>
          <w:bCs/>
          <w:kern w:val="28"/>
          <w:szCs w:val="21"/>
        </w:rPr>
        <w:t>3、作业质量标准</w:t>
      </w:r>
    </w:p>
    <w:p>
      <w:pPr>
        <w:pStyle w:val="129"/>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rPr>
        <w:t xml:space="preserve">根据云浮市大气污染防治工作需要、及我市创建国家卫生城市、国家园林城市、省级文明城市及市民的需要，本项目的服务作业质量标准必须达到或高于《国家卫生城市标准》及《城市道路清扫保洁质量与评价》（CJJ/T126-2008）的相关规定，具体如下： </w:t>
      </w:r>
    </w:p>
    <w:p>
      <w:pPr>
        <w:pStyle w:val="130"/>
        <w:spacing w:line="440" w:lineRule="exact"/>
        <w:ind w:right="-153" w:rightChars="-73" w:firstLine="420" w:firstLineChars="200"/>
        <w:rPr>
          <w:rFonts w:hint="eastAsia" w:ascii="宋体" w:hAnsi="宋体" w:eastAsia="宋体" w:cs="宋体"/>
          <w:kern w:val="28"/>
          <w:szCs w:val="21"/>
        </w:rPr>
      </w:pPr>
      <w:r>
        <w:rPr>
          <w:rFonts w:hint="eastAsia" w:ascii="宋体" w:hAnsi="宋体" w:eastAsia="宋体" w:cs="宋体"/>
          <w:kern w:val="28"/>
          <w:szCs w:val="21"/>
        </w:rPr>
        <w:t>（1）中标人要切实负起道路洒水降尘、清</w:t>
      </w:r>
      <w:r>
        <w:rPr>
          <w:rFonts w:hint="eastAsia" w:ascii="宋体" w:hAnsi="宋体" w:eastAsia="宋体" w:cs="宋体"/>
          <w:kern w:val="28"/>
          <w:szCs w:val="21"/>
          <w:lang w:eastAsia="zh-CN"/>
        </w:rPr>
        <w:t>扫</w:t>
      </w:r>
      <w:r>
        <w:rPr>
          <w:rFonts w:hint="eastAsia" w:ascii="宋体" w:hAnsi="宋体" w:eastAsia="宋体" w:cs="宋体"/>
          <w:kern w:val="28"/>
          <w:szCs w:val="21"/>
        </w:rPr>
        <w:t>质量责任，每天对纳入</w:t>
      </w:r>
      <w:r>
        <w:rPr>
          <w:rFonts w:hint="eastAsia" w:ascii="宋体" w:hAnsi="宋体" w:eastAsia="宋体" w:cs="宋体"/>
          <w:kern w:val="28"/>
          <w:szCs w:val="21"/>
          <w:lang w:eastAsia="zh-CN"/>
        </w:rPr>
        <w:t>洒水降尘</w:t>
      </w:r>
      <w:r>
        <w:rPr>
          <w:rFonts w:hint="eastAsia" w:ascii="宋体" w:hAnsi="宋体" w:eastAsia="宋体" w:cs="宋体"/>
          <w:kern w:val="28"/>
          <w:szCs w:val="21"/>
        </w:rPr>
        <w:t>范围的道路进行巡视，掌握道路洒水、清</w:t>
      </w:r>
      <w:r>
        <w:rPr>
          <w:rFonts w:hint="eastAsia" w:ascii="宋体" w:hAnsi="宋体" w:eastAsia="宋体" w:cs="宋体"/>
          <w:kern w:val="28"/>
          <w:szCs w:val="21"/>
          <w:lang w:eastAsia="zh-CN"/>
        </w:rPr>
        <w:t>扫</w:t>
      </w:r>
      <w:r>
        <w:rPr>
          <w:rFonts w:hint="eastAsia" w:ascii="宋体" w:hAnsi="宋体" w:eastAsia="宋体" w:cs="宋体"/>
          <w:kern w:val="28"/>
          <w:szCs w:val="21"/>
        </w:rPr>
        <w:t>质量情况，及时合理调动车辆实施道路洒水、清</w:t>
      </w:r>
      <w:r>
        <w:rPr>
          <w:rFonts w:hint="eastAsia" w:ascii="宋体" w:hAnsi="宋体" w:eastAsia="宋体" w:cs="宋体"/>
          <w:kern w:val="28"/>
          <w:szCs w:val="21"/>
          <w:lang w:eastAsia="zh-CN"/>
        </w:rPr>
        <w:t>扫</w:t>
      </w:r>
      <w:r>
        <w:rPr>
          <w:rFonts w:hint="eastAsia" w:ascii="宋体" w:hAnsi="宋体" w:eastAsia="宋体" w:cs="宋体"/>
          <w:kern w:val="28"/>
          <w:szCs w:val="21"/>
        </w:rPr>
        <w:t>作业，确保道路洒水</w:t>
      </w:r>
      <w:r>
        <w:rPr>
          <w:rFonts w:hint="eastAsia" w:ascii="宋体" w:hAnsi="宋体" w:eastAsia="宋体" w:cs="宋体"/>
          <w:kern w:val="28"/>
          <w:szCs w:val="21"/>
          <w:lang w:eastAsia="zh-CN"/>
        </w:rPr>
        <w:t>、</w:t>
      </w:r>
      <w:r>
        <w:rPr>
          <w:rFonts w:hint="eastAsia" w:ascii="宋体" w:hAnsi="宋体" w:eastAsia="宋体" w:cs="宋体"/>
          <w:kern w:val="28"/>
          <w:szCs w:val="21"/>
        </w:rPr>
        <w:t>清</w:t>
      </w:r>
      <w:r>
        <w:rPr>
          <w:rFonts w:hint="eastAsia" w:ascii="宋体" w:hAnsi="宋体" w:eastAsia="宋体" w:cs="宋体"/>
          <w:kern w:val="28"/>
          <w:szCs w:val="21"/>
          <w:lang w:eastAsia="zh-CN"/>
        </w:rPr>
        <w:t>扫</w:t>
      </w:r>
      <w:r>
        <w:rPr>
          <w:rFonts w:hint="eastAsia" w:ascii="宋体" w:hAnsi="宋体" w:eastAsia="宋体" w:cs="宋体"/>
          <w:kern w:val="28"/>
          <w:szCs w:val="21"/>
        </w:rPr>
        <w:t>作业符合国家规定的道路运输管理法律、法规要求；达到《城市道路清扫保洁质量与评价》（CJJ/T126-2008）的相关规定；确保路面无扬尘、无沙石粉尘污染现象，保持路面本色。</w:t>
      </w:r>
    </w:p>
    <w:p>
      <w:pPr>
        <w:pStyle w:val="130"/>
        <w:spacing w:line="440" w:lineRule="exact"/>
        <w:ind w:right="-153" w:rightChars="-73"/>
        <w:rPr>
          <w:rFonts w:hint="eastAsia" w:ascii="宋体" w:hAnsi="宋体" w:eastAsia="宋体" w:cs="宋体"/>
          <w:kern w:val="28"/>
          <w:szCs w:val="21"/>
        </w:rPr>
      </w:pPr>
      <w:r>
        <w:rPr>
          <w:rFonts w:hint="eastAsia" w:ascii="宋体" w:hAnsi="宋体" w:eastAsia="宋体" w:cs="宋体"/>
          <w:kern w:val="28"/>
          <w:szCs w:val="21"/>
        </w:rPr>
        <w:t xml:space="preserve">    1）道路清洗时，喷水设备的水压调整适当，调整好水流幅宽，能把吸附路面的粉尘冲洗掉。</w:t>
      </w:r>
    </w:p>
    <w:p>
      <w:pPr>
        <w:pStyle w:val="130"/>
        <w:spacing w:line="440" w:lineRule="exact"/>
        <w:ind w:right="-153" w:rightChars="-73" w:firstLine="420" w:firstLineChars="200"/>
        <w:rPr>
          <w:rFonts w:hint="eastAsia" w:ascii="宋体" w:hAnsi="宋体" w:eastAsia="宋体" w:cs="宋体"/>
          <w:kern w:val="28"/>
          <w:szCs w:val="21"/>
        </w:rPr>
      </w:pPr>
      <w:r>
        <w:rPr>
          <w:rFonts w:hint="eastAsia" w:ascii="宋体" w:hAnsi="宋体" w:eastAsia="宋体" w:cs="宋体"/>
          <w:kern w:val="28"/>
          <w:szCs w:val="21"/>
        </w:rPr>
        <w:t>2）路面洒水、清扫作业时，洒水车、扫路车车速不超过20km/h;进行洒水过程中必须开低音音乐的警示喇叭。</w:t>
      </w:r>
    </w:p>
    <w:p>
      <w:pPr>
        <w:pStyle w:val="130"/>
        <w:spacing w:line="440" w:lineRule="exact"/>
        <w:ind w:right="-153" w:rightChars="-73" w:firstLine="420" w:firstLineChars="200"/>
        <w:rPr>
          <w:rFonts w:hint="eastAsia" w:ascii="宋体" w:hAnsi="宋体" w:eastAsia="宋体" w:cs="宋体"/>
          <w:kern w:val="28"/>
          <w:szCs w:val="21"/>
        </w:rPr>
      </w:pPr>
      <w:r>
        <w:rPr>
          <w:rFonts w:hint="eastAsia" w:ascii="宋体" w:hAnsi="宋体" w:eastAsia="宋体" w:cs="宋体"/>
          <w:kern w:val="28"/>
          <w:szCs w:val="21"/>
        </w:rPr>
        <w:t>3）洒水清洗、清扫时不得漏洗（漏冲）、漏扫，洒水车注意调整高度和水压。作业结束后，应做到路面、侧石、交通隔离带以及道路相关公共设施周围基本无泥沙和积水。</w:t>
      </w:r>
    </w:p>
    <w:p>
      <w:pPr>
        <w:pStyle w:val="130"/>
        <w:spacing w:line="440" w:lineRule="exact"/>
        <w:ind w:right="-153" w:rightChars="-73" w:firstLine="420" w:firstLineChars="200"/>
        <w:rPr>
          <w:rFonts w:hint="eastAsia" w:ascii="宋体" w:hAnsi="宋体" w:eastAsia="宋体" w:cs="宋体"/>
          <w:kern w:val="28"/>
          <w:szCs w:val="21"/>
        </w:rPr>
      </w:pPr>
      <w:r>
        <w:rPr>
          <w:rFonts w:hint="eastAsia" w:ascii="宋体" w:hAnsi="宋体" w:eastAsia="宋体" w:cs="宋体"/>
          <w:kern w:val="28"/>
          <w:szCs w:val="21"/>
        </w:rPr>
        <w:t>4）如路面积泥、沙石、污迹等污染较为严重时，可适当添加洗洁精等清洁液，洒水车与扫路车配合洗刷路面，反复冲洗，直至路面见本色。必须按规定的范围和时间完成道路清洗、清扫作业，禁止出现少洗、漏洗、少扫、漏扫现象。</w:t>
      </w:r>
    </w:p>
    <w:p>
      <w:pPr>
        <w:pStyle w:val="130"/>
        <w:spacing w:line="440" w:lineRule="exact"/>
        <w:ind w:right="-153" w:rightChars="-73"/>
        <w:rPr>
          <w:rFonts w:hint="eastAsia" w:ascii="宋体" w:hAnsi="宋体" w:eastAsia="宋体" w:cs="宋体"/>
          <w:kern w:val="28"/>
          <w:szCs w:val="21"/>
        </w:rPr>
      </w:pPr>
      <w:r>
        <w:rPr>
          <w:rFonts w:hint="eastAsia" w:ascii="宋体" w:hAnsi="宋体" w:eastAsia="宋体" w:cs="宋体"/>
          <w:kern w:val="28"/>
          <w:szCs w:val="21"/>
        </w:rPr>
        <w:t xml:space="preserve">    </w:t>
      </w:r>
      <w:r>
        <w:rPr>
          <w:rFonts w:hint="eastAsia" w:ascii="宋体" w:hAnsi="宋体" w:eastAsia="宋体" w:cs="宋体"/>
          <w:kern w:val="28"/>
          <w:szCs w:val="21"/>
          <w:lang w:val="en-US" w:eastAsia="zh-CN"/>
        </w:rPr>
        <w:t>5</w:t>
      </w:r>
      <w:r>
        <w:rPr>
          <w:rFonts w:hint="eastAsia" w:ascii="宋体" w:hAnsi="宋体" w:eastAsia="宋体" w:cs="宋体"/>
          <w:kern w:val="28"/>
          <w:szCs w:val="21"/>
        </w:rPr>
        <w:t>）每天作业结束后须对</w:t>
      </w:r>
      <w:r>
        <w:rPr>
          <w:rFonts w:hint="eastAsia" w:ascii="宋体" w:hAnsi="宋体" w:eastAsia="宋体" w:cs="宋体"/>
          <w:kern w:val="28"/>
          <w:szCs w:val="21"/>
          <w:lang w:eastAsia="zh-CN"/>
        </w:rPr>
        <w:t>扫路车、</w:t>
      </w:r>
      <w:r>
        <w:rPr>
          <w:rFonts w:hint="eastAsia" w:ascii="宋体" w:hAnsi="宋体" w:eastAsia="宋体" w:cs="宋体"/>
          <w:kern w:val="28"/>
          <w:szCs w:val="21"/>
        </w:rPr>
        <w:t xml:space="preserve">洒水车（含罐体）进行清洗、消毒，保持车容整洁，车体外部无污物、灰垢、标志清晰。                        </w:t>
      </w:r>
    </w:p>
    <w:p>
      <w:pPr>
        <w:pStyle w:val="130"/>
        <w:spacing w:line="440" w:lineRule="exact"/>
        <w:ind w:right="-153" w:rightChars="-73"/>
        <w:rPr>
          <w:rFonts w:hint="eastAsia" w:ascii="宋体" w:hAnsi="宋体" w:eastAsia="宋体" w:cs="宋体"/>
          <w:kern w:val="28"/>
          <w:szCs w:val="21"/>
        </w:rPr>
      </w:pPr>
      <w:r>
        <w:rPr>
          <w:rFonts w:hint="eastAsia" w:ascii="宋体" w:hAnsi="宋体" w:eastAsia="宋体" w:cs="宋体"/>
          <w:kern w:val="28"/>
          <w:szCs w:val="21"/>
        </w:rPr>
        <w:t xml:space="preserve">    </w:t>
      </w:r>
      <w:r>
        <w:rPr>
          <w:rFonts w:hint="eastAsia" w:ascii="宋体" w:hAnsi="宋体" w:eastAsia="宋体" w:cs="宋体"/>
          <w:kern w:val="28"/>
          <w:szCs w:val="21"/>
          <w:lang w:val="en-US" w:eastAsia="zh-CN"/>
        </w:rPr>
        <w:t>6</w:t>
      </w:r>
      <w:r>
        <w:rPr>
          <w:rFonts w:hint="eastAsia" w:ascii="宋体" w:hAnsi="宋体" w:eastAsia="宋体" w:cs="宋体"/>
          <w:kern w:val="28"/>
          <w:szCs w:val="21"/>
        </w:rPr>
        <w:t>）按作业时间实施作业，作业人员及设备足够、无缺岗、无迟到、无早退现象。</w:t>
      </w:r>
    </w:p>
    <w:p>
      <w:pPr>
        <w:pStyle w:val="130"/>
        <w:spacing w:line="440" w:lineRule="exact"/>
        <w:ind w:firstLine="420"/>
        <w:rPr>
          <w:rFonts w:hint="eastAsia" w:ascii="宋体" w:hAnsi="宋体" w:eastAsia="宋体" w:cs="宋体"/>
          <w:kern w:val="28"/>
          <w:szCs w:val="21"/>
        </w:rPr>
      </w:pPr>
      <w:r>
        <w:rPr>
          <w:rFonts w:hint="eastAsia" w:ascii="宋体" w:hAnsi="宋体" w:eastAsia="宋体" w:cs="宋体"/>
          <w:kern w:val="28"/>
          <w:szCs w:val="21"/>
          <w:lang w:val="en-US" w:eastAsia="zh-CN"/>
        </w:rPr>
        <w:t>7</w:t>
      </w:r>
      <w:r>
        <w:rPr>
          <w:rFonts w:hint="eastAsia" w:ascii="宋体" w:hAnsi="宋体" w:eastAsia="宋体" w:cs="宋体"/>
          <w:kern w:val="28"/>
          <w:szCs w:val="21"/>
        </w:rPr>
        <w:t>）清洗后的路面无扬尘、无积水、无沙石粉尘污染现象，保持路面干净清洁。</w:t>
      </w:r>
    </w:p>
    <w:p>
      <w:pPr>
        <w:pStyle w:val="130"/>
        <w:spacing w:line="440" w:lineRule="exact"/>
        <w:rPr>
          <w:rFonts w:hint="eastAsia" w:ascii="宋体" w:hAnsi="宋体" w:eastAsia="宋体" w:cs="宋体"/>
          <w:kern w:val="28"/>
          <w:szCs w:val="21"/>
        </w:rPr>
      </w:pPr>
      <w:r>
        <w:rPr>
          <w:rFonts w:hint="eastAsia" w:ascii="宋体" w:hAnsi="宋体" w:eastAsia="宋体" w:cs="宋体"/>
          <w:kern w:val="28"/>
          <w:szCs w:val="21"/>
          <w:lang w:val="en-US" w:eastAsia="zh-CN"/>
        </w:rPr>
        <w:t xml:space="preserve">   </w:t>
      </w:r>
      <w:r>
        <w:rPr>
          <w:rFonts w:hint="eastAsia" w:ascii="宋体" w:hAnsi="宋体" w:eastAsia="宋体" w:cs="宋体"/>
          <w:kern w:val="28"/>
          <w:szCs w:val="21"/>
        </w:rPr>
        <w:t>（2）应急作业要求</w:t>
      </w:r>
    </w:p>
    <w:p>
      <w:pPr>
        <w:pStyle w:val="130"/>
        <w:spacing w:line="440" w:lineRule="exact"/>
        <w:ind w:firstLine="420"/>
        <w:rPr>
          <w:rFonts w:hint="eastAsia" w:ascii="宋体" w:hAnsi="宋体" w:eastAsia="宋体" w:cs="宋体"/>
          <w:kern w:val="28"/>
          <w:szCs w:val="21"/>
        </w:rPr>
      </w:pPr>
      <w:r>
        <w:rPr>
          <w:rFonts w:hint="eastAsia" w:ascii="宋体" w:hAnsi="宋体" w:eastAsia="宋体" w:cs="宋体"/>
          <w:kern w:val="28"/>
          <w:szCs w:val="21"/>
        </w:rPr>
        <w:t>新、旧云六公路发生突发、紧急、特殊的应急事件、重大节假日或有特殊任务需要紧急调配洒水车和人员投入时，中标人及其员工必须服从采购人的调遣和指挥并参与应急或加班工作，在接到采购人的通知后，中标人必须在30分钟内组织足够的设备和人员到达现场实施应急作业。</w:t>
      </w:r>
    </w:p>
    <w:p>
      <w:pPr>
        <w:pStyle w:val="130"/>
        <w:numPr>
          <w:ilvl w:val="0"/>
          <w:numId w:val="0"/>
        </w:numPr>
        <w:spacing w:line="440" w:lineRule="exact"/>
        <w:rPr>
          <w:rFonts w:hint="eastAsia" w:ascii="宋体" w:hAnsi="宋体" w:eastAsia="宋体" w:cs="宋体"/>
          <w:kern w:val="28"/>
          <w:szCs w:val="21"/>
        </w:rPr>
      </w:pPr>
      <w:r>
        <w:rPr>
          <w:rFonts w:hint="eastAsia" w:ascii="宋体" w:hAnsi="宋体" w:eastAsia="宋体" w:cs="宋体"/>
          <w:kern w:val="28"/>
          <w:szCs w:val="21"/>
          <w:lang w:val="en-US" w:eastAsia="zh-CN"/>
        </w:rPr>
        <w:t xml:space="preserve">    （3）</w:t>
      </w:r>
      <w:r>
        <w:rPr>
          <w:rFonts w:hint="eastAsia" w:ascii="宋体" w:hAnsi="宋体" w:eastAsia="宋体" w:cs="宋体"/>
          <w:kern w:val="28"/>
          <w:szCs w:val="21"/>
        </w:rPr>
        <w:t>车辆管理要求</w:t>
      </w:r>
      <w:bookmarkStart w:id="17" w:name="_Toc430331741"/>
      <w:bookmarkStart w:id="18" w:name="_Toc429600199"/>
    </w:p>
    <w:bookmarkEnd w:id="17"/>
    <w:bookmarkEnd w:id="18"/>
    <w:p>
      <w:pPr>
        <w:pStyle w:val="130"/>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rPr>
        <w:t>1）中标人使用的各类车辆必须停放在有专人看守的专业停车场。</w:t>
      </w:r>
    </w:p>
    <w:p>
      <w:pPr>
        <w:pStyle w:val="130"/>
        <w:numPr>
          <w:ilvl w:val="0"/>
          <w:numId w:val="0"/>
        </w:numPr>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lang w:val="en-US" w:eastAsia="zh-CN"/>
        </w:rPr>
        <w:t>2）</w:t>
      </w:r>
      <w:r>
        <w:rPr>
          <w:rFonts w:hint="eastAsia" w:ascii="宋体" w:hAnsi="宋体" w:eastAsia="宋体" w:cs="宋体"/>
          <w:kern w:val="28"/>
          <w:szCs w:val="21"/>
        </w:rPr>
        <w:t>做好设备、车辆的管理、 维护、保养工作。</w:t>
      </w:r>
    </w:p>
    <w:p>
      <w:pPr>
        <w:pStyle w:val="130"/>
        <w:numPr>
          <w:ilvl w:val="0"/>
          <w:numId w:val="0"/>
        </w:numPr>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lang w:val="en-US" w:eastAsia="zh-CN"/>
        </w:rPr>
        <w:t>3）</w:t>
      </w:r>
      <w:r>
        <w:rPr>
          <w:rFonts w:hint="eastAsia" w:ascii="宋体" w:hAnsi="宋体" w:eastAsia="宋体" w:cs="宋体"/>
          <w:kern w:val="28"/>
          <w:szCs w:val="21"/>
        </w:rPr>
        <w:t>要保持车辆外观美观整洁、标牌清晰。</w:t>
      </w:r>
    </w:p>
    <w:p>
      <w:pPr>
        <w:pStyle w:val="130"/>
        <w:numPr>
          <w:ilvl w:val="0"/>
          <w:numId w:val="0"/>
        </w:numPr>
        <w:spacing w:line="440" w:lineRule="exact"/>
        <w:rPr>
          <w:rFonts w:hint="eastAsia" w:ascii="宋体" w:hAnsi="宋体" w:eastAsia="宋体" w:cs="宋体"/>
          <w:kern w:val="28"/>
          <w:szCs w:val="21"/>
        </w:rPr>
      </w:pPr>
      <w:r>
        <w:rPr>
          <w:rFonts w:hint="eastAsia" w:ascii="宋体" w:hAnsi="宋体" w:eastAsia="宋体" w:cs="宋体"/>
          <w:kern w:val="28"/>
          <w:szCs w:val="21"/>
          <w:lang w:val="en-US" w:eastAsia="zh-CN"/>
        </w:rPr>
        <w:t xml:space="preserve">    4）</w:t>
      </w:r>
      <w:r>
        <w:rPr>
          <w:rFonts w:hint="eastAsia" w:ascii="宋体" w:hAnsi="宋体" w:eastAsia="宋体" w:cs="宋体"/>
          <w:kern w:val="28"/>
          <w:szCs w:val="21"/>
        </w:rPr>
        <w:t>为配合各项创建工作，每年需更换罐体宣传标语约2-3次。</w:t>
      </w:r>
    </w:p>
    <w:p>
      <w:pPr>
        <w:pStyle w:val="130"/>
        <w:numPr>
          <w:ilvl w:val="0"/>
          <w:numId w:val="0"/>
        </w:numPr>
        <w:spacing w:line="440" w:lineRule="exact"/>
        <w:rPr>
          <w:rFonts w:hint="eastAsia" w:ascii="宋体" w:hAnsi="宋体" w:eastAsia="宋体" w:cs="宋体"/>
          <w:kern w:val="28"/>
          <w:szCs w:val="21"/>
        </w:rPr>
      </w:pPr>
      <w:r>
        <w:rPr>
          <w:rFonts w:hint="eastAsia" w:ascii="宋体" w:hAnsi="宋体" w:eastAsia="宋体" w:cs="宋体"/>
          <w:kern w:val="28"/>
          <w:szCs w:val="21"/>
          <w:lang w:val="en-US" w:eastAsia="zh-CN"/>
        </w:rPr>
        <w:t xml:space="preserve">    5）</w:t>
      </w:r>
      <w:r>
        <w:rPr>
          <w:rFonts w:hint="eastAsia" w:ascii="宋体" w:hAnsi="宋体" w:eastAsia="宋体" w:cs="宋体"/>
          <w:kern w:val="28"/>
          <w:szCs w:val="21"/>
        </w:rPr>
        <w:t>洒水车罐体出现有生锈、破损须及时修补并上漆。</w:t>
      </w:r>
    </w:p>
    <w:p>
      <w:pPr>
        <w:pStyle w:val="130"/>
        <w:numPr>
          <w:ilvl w:val="0"/>
          <w:numId w:val="0"/>
        </w:numPr>
        <w:spacing w:line="440" w:lineRule="exact"/>
        <w:rPr>
          <w:rFonts w:hint="eastAsia" w:ascii="宋体" w:hAnsi="宋体" w:eastAsia="宋体" w:cs="宋体"/>
          <w:kern w:val="28"/>
          <w:szCs w:val="21"/>
        </w:rPr>
      </w:pPr>
      <w:r>
        <w:rPr>
          <w:rFonts w:hint="eastAsia" w:ascii="宋体" w:hAnsi="宋体" w:eastAsia="宋体" w:cs="宋体"/>
          <w:kern w:val="28"/>
          <w:szCs w:val="21"/>
          <w:lang w:val="en-US" w:eastAsia="zh-CN"/>
        </w:rPr>
        <w:t xml:space="preserve">    6）</w:t>
      </w:r>
      <w:r>
        <w:rPr>
          <w:rFonts w:hint="eastAsia" w:ascii="宋体" w:hAnsi="宋体" w:eastAsia="宋体" w:cs="宋体"/>
          <w:kern w:val="28"/>
          <w:szCs w:val="21"/>
        </w:rPr>
        <w:t>每月定期由经采购人认可的维修厂对车辆（含罐体）实施保养维护，每</w:t>
      </w:r>
      <w:r>
        <w:rPr>
          <w:rFonts w:hint="eastAsia" w:ascii="宋体" w:hAnsi="宋体" w:eastAsia="宋体" w:cs="宋体"/>
          <w:kern w:val="28"/>
          <w:szCs w:val="21"/>
          <w:lang w:eastAsia="zh-CN"/>
        </w:rPr>
        <w:t>季</w:t>
      </w:r>
      <w:r>
        <w:rPr>
          <w:rFonts w:hint="eastAsia" w:ascii="宋体" w:hAnsi="宋体" w:eastAsia="宋体" w:cs="宋体"/>
          <w:kern w:val="28"/>
          <w:szCs w:val="21"/>
        </w:rPr>
        <w:t>月底中标人须将由维修厂出具的保养维护证明文件提交一份给采购人备案。</w:t>
      </w:r>
    </w:p>
    <w:p>
      <w:pPr>
        <w:pStyle w:val="131"/>
        <w:spacing w:line="360" w:lineRule="auto"/>
        <w:rPr>
          <w:rFonts w:hint="eastAsia" w:ascii="宋体" w:hAnsi="宋体" w:eastAsia="宋体" w:cs="宋体"/>
          <w:kern w:val="28"/>
          <w:szCs w:val="21"/>
        </w:rPr>
      </w:pPr>
      <w:r>
        <w:rPr>
          <w:rFonts w:hint="eastAsia" w:ascii="宋体" w:hAnsi="宋体" w:eastAsia="宋体" w:cs="宋体"/>
          <w:kern w:val="28"/>
          <w:szCs w:val="21"/>
          <w:lang w:val="en-US" w:eastAsia="zh-CN"/>
        </w:rPr>
        <w:t xml:space="preserve">    7）</w:t>
      </w:r>
      <w:r>
        <w:rPr>
          <w:rFonts w:hint="eastAsia" w:ascii="宋体" w:hAnsi="宋体" w:eastAsia="宋体" w:cs="宋体"/>
          <w:kern w:val="28"/>
          <w:szCs w:val="21"/>
        </w:rPr>
        <w:t>涉及车辆的年审、购买车辆年票及保险等法定检测及收费，中标人须按时办理。保险购买险种组合包括：“交强险+车辆损失险+商业第三者责任保险(50万)+司机座位责任险(5万/座)+乘客座位责任险(1万/座)+玻璃单独破碎险(国产玻璃)+不计免赔(三者/车损/司机/乘客)。”</w:t>
      </w:r>
    </w:p>
    <w:p>
      <w:pPr>
        <w:pStyle w:val="130"/>
        <w:numPr>
          <w:ilvl w:val="0"/>
          <w:numId w:val="0"/>
        </w:numPr>
        <w:spacing w:line="440" w:lineRule="exact"/>
        <w:rPr>
          <w:rFonts w:hint="eastAsia" w:ascii="宋体" w:hAnsi="宋体" w:eastAsia="宋体" w:cs="宋体"/>
          <w:color w:val="000000"/>
          <w:szCs w:val="21"/>
        </w:rPr>
      </w:pPr>
      <w:r>
        <w:rPr>
          <w:rFonts w:hint="eastAsia" w:ascii="宋体" w:hAnsi="宋体" w:eastAsia="宋体" w:cs="宋体"/>
          <w:kern w:val="28"/>
          <w:szCs w:val="21"/>
          <w:lang w:val="en-US" w:eastAsia="zh-CN"/>
        </w:rPr>
        <w:t xml:space="preserve">    8）</w:t>
      </w:r>
      <w:r>
        <w:rPr>
          <w:rFonts w:hint="eastAsia" w:ascii="宋体" w:hAnsi="宋体" w:eastAsia="宋体" w:cs="宋体"/>
          <w:kern w:val="28"/>
          <w:szCs w:val="21"/>
        </w:rPr>
        <w:t>作业车辆出现故障时，中标人须立即进行维修，故障出现后1小时内通知采购人，并在最短时间内修复车辆，如不能及时修复，中标人需自行投入其他洒水车进行作业，不得中断洒水作业超过</w:t>
      </w:r>
      <w:r>
        <w:rPr>
          <w:rFonts w:hint="eastAsia" w:ascii="宋体" w:hAnsi="宋体" w:eastAsia="宋体" w:cs="宋体"/>
          <w:kern w:val="28"/>
          <w:szCs w:val="21"/>
          <w:lang w:val="en-US" w:eastAsia="zh-CN"/>
        </w:rPr>
        <w:t>2小时</w:t>
      </w:r>
      <w:r>
        <w:rPr>
          <w:rFonts w:hint="eastAsia" w:ascii="宋体" w:hAnsi="宋体" w:eastAsia="宋体" w:cs="宋体"/>
          <w:kern w:val="28"/>
          <w:szCs w:val="21"/>
        </w:rPr>
        <w:t>、清扫作业中断不得超过</w:t>
      </w:r>
      <w:r>
        <w:rPr>
          <w:rFonts w:hint="eastAsia" w:ascii="宋体" w:hAnsi="宋体" w:eastAsia="宋体" w:cs="宋体"/>
          <w:kern w:val="28"/>
          <w:szCs w:val="21"/>
          <w:lang w:val="en-US" w:eastAsia="zh-CN"/>
        </w:rPr>
        <w:t>7</w:t>
      </w:r>
      <w:r>
        <w:rPr>
          <w:rFonts w:hint="eastAsia" w:ascii="宋体" w:hAnsi="宋体" w:eastAsia="宋体" w:cs="宋体"/>
          <w:kern w:val="28"/>
          <w:szCs w:val="21"/>
        </w:rPr>
        <w:t>天，由此出现的作业中断、延迟等违约责任由</w:t>
      </w:r>
      <w:r>
        <w:rPr>
          <w:rFonts w:hint="eastAsia" w:ascii="宋体" w:hAnsi="宋体" w:eastAsia="宋体" w:cs="宋体"/>
          <w:kern w:val="28"/>
          <w:szCs w:val="21"/>
          <w:lang w:eastAsia="zh-CN"/>
        </w:rPr>
        <w:t>中标</w:t>
      </w:r>
      <w:r>
        <w:rPr>
          <w:rFonts w:hint="eastAsia" w:ascii="宋体" w:hAnsi="宋体" w:eastAsia="宋体" w:cs="宋体"/>
          <w:kern w:val="28"/>
          <w:szCs w:val="21"/>
        </w:rPr>
        <w:t>人自行负责。</w:t>
      </w:r>
    </w:p>
    <w:p>
      <w:pPr>
        <w:pStyle w:val="130"/>
        <w:numPr>
          <w:ilvl w:val="0"/>
          <w:numId w:val="0"/>
        </w:numPr>
        <w:spacing w:line="440" w:lineRule="exact"/>
        <w:ind w:firstLine="420" w:firstLineChars="200"/>
        <w:rPr>
          <w:rFonts w:hint="eastAsia" w:ascii="宋体" w:hAnsi="宋体" w:eastAsia="宋体" w:cs="宋体"/>
          <w:kern w:val="28"/>
          <w:szCs w:val="21"/>
          <w:lang w:val="en-US" w:eastAsia="zh-CN"/>
        </w:rPr>
      </w:pPr>
      <w:r>
        <w:rPr>
          <w:rFonts w:hint="eastAsia" w:ascii="宋体" w:hAnsi="宋体" w:eastAsia="宋体" w:cs="宋体"/>
          <w:kern w:val="28"/>
          <w:szCs w:val="21"/>
          <w:lang w:val="en-US" w:eastAsia="zh-CN"/>
        </w:rPr>
        <w:t>9）</w:t>
      </w:r>
      <w:r>
        <w:rPr>
          <w:rFonts w:hint="eastAsia" w:ascii="宋体" w:hAnsi="宋体" w:eastAsia="宋体" w:cs="宋体"/>
          <w:kern w:val="28"/>
          <w:szCs w:val="21"/>
        </w:rPr>
        <w:t>每天作业前或作业结束后要对车辆全面检查维护，确保车辆性能良好，严禁车辆带病作业。</w:t>
      </w:r>
      <w:r>
        <w:rPr>
          <w:rFonts w:hint="eastAsia" w:ascii="宋体" w:hAnsi="宋体" w:eastAsia="宋体" w:cs="宋体"/>
          <w:kern w:val="28"/>
          <w:szCs w:val="21"/>
          <w:lang w:val="en-US" w:eastAsia="zh-CN"/>
        </w:rPr>
        <w:t>每日做好车辆作业运行台账，每季度将台账提交一份给采购人备案检查。</w:t>
      </w:r>
    </w:p>
    <w:p>
      <w:pPr>
        <w:pStyle w:val="130"/>
        <w:numPr>
          <w:ilvl w:val="0"/>
          <w:numId w:val="0"/>
        </w:numPr>
        <w:spacing w:line="440" w:lineRule="exact"/>
        <w:ind w:firstLine="420"/>
        <w:rPr>
          <w:rFonts w:hint="eastAsia" w:ascii="宋体" w:hAnsi="宋体" w:eastAsia="宋体" w:cs="宋体"/>
          <w:kern w:val="28"/>
          <w:szCs w:val="21"/>
          <w:lang w:val="en-US" w:eastAsia="zh-CN"/>
        </w:rPr>
      </w:pPr>
      <w:r>
        <w:rPr>
          <w:rFonts w:hint="eastAsia" w:ascii="宋体" w:hAnsi="宋体" w:eastAsia="宋体" w:cs="宋体"/>
          <w:kern w:val="28"/>
          <w:szCs w:val="21"/>
          <w:lang w:val="en-US" w:eastAsia="zh-CN"/>
        </w:rPr>
        <w:t>10）若中标人使用采购人车辆时，在使用期间车辆管理按上述条款执行。若中标人造成采购人车辆严重损坏或丢失的，中标人需按物价部门核定的价格予以赔偿给采购人。</w:t>
      </w:r>
    </w:p>
    <w:p>
      <w:pPr>
        <w:pStyle w:val="130"/>
        <w:numPr>
          <w:ilvl w:val="0"/>
          <w:numId w:val="0"/>
        </w:numPr>
        <w:spacing w:line="440" w:lineRule="exact"/>
        <w:ind w:firstLine="420"/>
        <w:rPr>
          <w:rFonts w:hint="eastAsia" w:ascii="宋体" w:hAnsi="宋体" w:eastAsia="宋体" w:cs="宋体"/>
          <w:kern w:val="28"/>
          <w:szCs w:val="21"/>
          <w:lang w:val="en-US" w:eastAsia="zh-CN"/>
        </w:rPr>
      </w:pPr>
      <w:r>
        <w:rPr>
          <w:rFonts w:hint="eastAsia" w:ascii="宋体" w:hAnsi="宋体" w:eastAsia="宋体" w:cs="宋体"/>
          <w:kern w:val="28"/>
          <w:szCs w:val="21"/>
          <w:lang w:val="en-US" w:eastAsia="zh-CN"/>
        </w:rPr>
        <w:t>11）除非车辆在合同期间到了报废期并实施报废，否则在合同期满后要到采购人指定的检测机构进行检测，经检测车辆功能正常后方可交回采购人，有关检测费用由中标人负责。如检测后车辆需要维修或更换配件的，中标人须按检测机构的要求进行维修或更换配件，若车辆造成严重损坏或数量不足的，中标人需按物价部门核定的价格予以赔偿给采购人。</w:t>
      </w:r>
    </w:p>
    <w:p>
      <w:pPr>
        <w:pStyle w:val="130"/>
        <w:spacing w:line="440" w:lineRule="exact"/>
        <w:ind w:left="420" w:leftChars="200"/>
        <w:rPr>
          <w:rFonts w:hint="eastAsia" w:ascii="宋体" w:hAnsi="宋体" w:eastAsia="宋体" w:cs="宋体"/>
          <w:kern w:val="28"/>
          <w:szCs w:val="21"/>
        </w:rPr>
      </w:pPr>
      <w:r>
        <w:rPr>
          <w:rFonts w:hint="eastAsia" w:ascii="宋体" w:hAnsi="宋体" w:eastAsia="宋体" w:cs="宋体"/>
          <w:kern w:val="28"/>
          <w:szCs w:val="21"/>
        </w:rPr>
        <w:t>（4）项目安全作业要求</w:t>
      </w:r>
      <w:bookmarkStart w:id="19" w:name="_Toc430331758"/>
    </w:p>
    <w:p>
      <w:pPr>
        <w:pStyle w:val="130"/>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rPr>
        <w:t xml:space="preserve"> 1）中标人必须负起作业期间的安全管理和劳动管理责任，</w:t>
      </w:r>
      <w:r>
        <w:rPr>
          <w:rFonts w:hint="eastAsia" w:ascii="宋体" w:hAnsi="宋体" w:eastAsia="宋体" w:cs="宋体"/>
          <w:szCs w:val="21"/>
        </w:rPr>
        <w:t>服务期</w:t>
      </w:r>
      <w:r>
        <w:rPr>
          <w:rFonts w:hint="eastAsia" w:ascii="宋体" w:hAnsi="宋体" w:eastAsia="宋体" w:cs="宋体"/>
          <w:kern w:val="28"/>
          <w:szCs w:val="21"/>
        </w:rPr>
        <w:t>内发生劳动纠纷、人员伤亡、车辆损失等安全事故，由中标人负一切经济和法律责任。</w:t>
      </w:r>
    </w:p>
    <w:p>
      <w:pPr>
        <w:pStyle w:val="130"/>
        <w:numPr>
          <w:ilvl w:val="0"/>
          <w:numId w:val="33"/>
        </w:numPr>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rPr>
        <w:t>中标人作业时必须严格遵守国家和地方道路交通管理规定，不得因作业而造成交通堵塞，出现交通违法行为的，相关经济及法律责任由中标人负责。</w:t>
      </w:r>
    </w:p>
    <w:p>
      <w:pPr>
        <w:pStyle w:val="130"/>
        <w:numPr>
          <w:ilvl w:val="0"/>
          <w:numId w:val="33"/>
        </w:numPr>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rPr>
        <w:t>作业人员的制服、反光带、反光帽、袖套等需按采购人的要求统一款式、颜色，由中标人负责购买配发，并承担所需费用。员工作业时必须穿戴。</w:t>
      </w:r>
    </w:p>
    <w:p>
      <w:pPr>
        <w:pStyle w:val="130"/>
        <w:numPr>
          <w:ilvl w:val="0"/>
          <w:numId w:val="33"/>
        </w:numPr>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rPr>
        <w:t>中标人须建立安全管理制度，每月定期对司机及其他作业人员开展安全管理教育。</w:t>
      </w:r>
    </w:p>
    <w:p>
      <w:pPr>
        <w:pStyle w:val="130"/>
        <w:numPr>
          <w:ilvl w:val="0"/>
          <w:numId w:val="33"/>
        </w:numPr>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rPr>
        <w:t>在作业时，须在显眼位置设置足够的安全警示标志，如须实施逆向行驶作业的，须在道路两头设置禁行标志。</w:t>
      </w:r>
    </w:p>
    <w:p>
      <w:pPr>
        <w:pStyle w:val="130"/>
        <w:spacing w:line="440" w:lineRule="exact"/>
        <w:ind w:firstLine="420" w:firstLineChars="200"/>
        <w:rPr>
          <w:rFonts w:hint="eastAsia" w:ascii="宋体" w:hAnsi="宋体" w:eastAsia="宋体" w:cs="宋体"/>
          <w:kern w:val="28"/>
          <w:szCs w:val="21"/>
        </w:rPr>
      </w:pPr>
      <w:r>
        <w:rPr>
          <w:rFonts w:hint="eastAsia" w:ascii="宋体" w:hAnsi="宋体" w:eastAsia="宋体" w:cs="宋体"/>
          <w:kern w:val="28"/>
          <w:szCs w:val="21"/>
        </w:rPr>
        <w:t>6)车辆所产生的违章、交通事故由中标人自行处理。</w:t>
      </w:r>
    </w:p>
    <w:p>
      <w:pPr>
        <w:pStyle w:val="130"/>
        <w:numPr>
          <w:ilvl w:val="0"/>
          <w:numId w:val="34"/>
        </w:numPr>
        <w:spacing w:line="440" w:lineRule="exact"/>
        <w:ind w:firstLine="422" w:firstLineChars="200"/>
        <w:rPr>
          <w:rFonts w:hint="eastAsia" w:ascii="宋体" w:hAnsi="宋体" w:eastAsia="宋体" w:cs="宋体"/>
          <w:b/>
          <w:szCs w:val="21"/>
        </w:rPr>
      </w:pPr>
      <w:r>
        <w:rPr>
          <w:rFonts w:hint="eastAsia" w:ascii="宋体" w:hAnsi="宋体" w:eastAsia="宋体" w:cs="宋体"/>
          <w:b/>
          <w:szCs w:val="21"/>
        </w:rPr>
        <w:t>中标人在签订合同后必须完成以下事项：</w:t>
      </w:r>
    </w:p>
    <w:p>
      <w:pPr>
        <w:pStyle w:val="130"/>
        <w:spacing w:line="440" w:lineRule="exact"/>
        <w:rPr>
          <w:rFonts w:hint="eastAsia" w:ascii="宋体" w:hAnsi="宋体" w:eastAsia="宋体" w:cs="宋体"/>
          <w:szCs w:val="21"/>
        </w:rPr>
      </w:pPr>
      <w:r>
        <w:rPr>
          <w:rFonts w:hint="eastAsia" w:ascii="宋体" w:hAnsi="宋体" w:eastAsia="宋体" w:cs="宋体"/>
          <w:szCs w:val="21"/>
          <w:lang w:val="en-US" w:eastAsia="zh-CN"/>
        </w:rPr>
        <w:t xml:space="preserve">    </w:t>
      </w:r>
      <w:r>
        <w:rPr>
          <w:rFonts w:hint="eastAsia" w:ascii="宋体" w:hAnsi="宋体" w:eastAsia="宋体" w:cs="宋体"/>
          <w:b/>
          <w:bCs/>
          <w:szCs w:val="21"/>
          <w:lang w:val="en-US" w:eastAsia="zh-CN"/>
        </w:rPr>
        <w:t>（1）</w:t>
      </w:r>
      <w:r>
        <w:rPr>
          <w:rFonts w:hint="eastAsia" w:ascii="宋体" w:hAnsi="宋体" w:eastAsia="宋体" w:cs="宋体"/>
          <w:b/>
          <w:bCs/>
          <w:szCs w:val="21"/>
        </w:rPr>
        <w:t>人员配置：</w:t>
      </w:r>
      <w:r>
        <w:rPr>
          <w:rFonts w:hint="eastAsia" w:ascii="宋体" w:hAnsi="宋体" w:eastAsia="宋体" w:cs="宋体"/>
          <w:b/>
          <w:bCs/>
          <w:szCs w:val="21"/>
          <w:lang w:eastAsia="zh-CN"/>
        </w:rPr>
        <w:t>按自备洒水车</w:t>
      </w:r>
      <w:r>
        <w:rPr>
          <w:rFonts w:hint="eastAsia" w:ascii="宋体" w:hAnsi="宋体" w:eastAsia="宋体" w:cs="宋体"/>
          <w:b/>
          <w:bCs/>
          <w:szCs w:val="21"/>
        </w:rPr>
        <w:t>每天作业12小时计，即1.5班次/天</w:t>
      </w:r>
      <w:r>
        <w:rPr>
          <w:rFonts w:hint="eastAsia" w:ascii="宋体" w:hAnsi="宋体" w:eastAsia="宋体" w:cs="宋体"/>
          <w:b/>
          <w:bCs/>
          <w:szCs w:val="21"/>
          <w:lang w:eastAsia="zh-CN"/>
        </w:rPr>
        <w:t>；采购人提供的洒水车粤</w:t>
      </w:r>
      <w:r>
        <w:rPr>
          <w:rFonts w:hint="eastAsia" w:ascii="宋体" w:hAnsi="宋体" w:eastAsia="宋体" w:cs="宋体"/>
          <w:b/>
          <w:bCs/>
          <w:szCs w:val="21"/>
          <w:lang w:val="en-US" w:eastAsia="zh-CN"/>
        </w:rPr>
        <w:t>W08415每天作业时间8小时，即1班次/天；</w:t>
      </w:r>
      <w:r>
        <w:rPr>
          <w:rFonts w:hint="eastAsia" w:ascii="宋体" w:hAnsi="宋体" w:eastAsia="宋体" w:cs="宋体"/>
          <w:b/>
          <w:bCs/>
          <w:szCs w:val="21"/>
          <w:lang w:eastAsia="zh-CN"/>
        </w:rPr>
        <w:t>扫路车每周</w:t>
      </w:r>
      <w:r>
        <w:rPr>
          <w:rFonts w:hint="eastAsia" w:ascii="宋体" w:hAnsi="宋体" w:eastAsia="宋体" w:cs="宋体"/>
          <w:b/>
          <w:bCs/>
          <w:szCs w:val="21"/>
          <w:lang w:val="en-US" w:eastAsia="zh-CN"/>
        </w:rPr>
        <w:t>作业一次计算，本项目需洒水车司机2名，顶班司机（含扫路车司机）1名，司机共3名。管理员1人。项目总人数4人。</w:t>
      </w:r>
      <w:r>
        <w:rPr>
          <w:rFonts w:hint="eastAsia" w:ascii="宋体" w:hAnsi="宋体" w:eastAsia="宋体" w:cs="宋体"/>
          <w:b/>
          <w:bCs/>
          <w:szCs w:val="21"/>
        </w:rPr>
        <w:t>在10天内按照</w:t>
      </w:r>
      <w:r>
        <w:rPr>
          <w:rFonts w:hint="eastAsia" w:ascii="宋体" w:hAnsi="宋体" w:eastAsia="宋体" w:cs="宋体"/>
          <w:b/>
          <w:bCs/>
          <w:szCs w:val="21"/>
          <w:lang w:eastAsia="zh-CN"/>
        </w:rPr>
        <w:t>招标</w:t>
      </w:r>
      <w:r>
        <w:rPr>
          <w:rFonts w:hint="eastAsia" w:ascii="宋体" w:hAnsi="宋体" w:eastAsia="宋体" w:cs="宋体"/>
          <w:b/>
          <w:bCs/>
          <w:szCs w:val="21"/>
        </w:rPr>
        <w:t>文件规定的人员数量配足作业员工，并根据</w:t>
      </w:r>
      <w:r>
        <w:rPr>
          <w:rFonts w:hint="eastAsia" w:ascii="宋体" w:hAnsi="宋体" w:eastAsia="宋体" w:cs="宋体"/>
          <w:b/>
          <w:bCs/>
          <w:szCs w:val="21"/>
          <w:lang w:eastAsia="zh-CN"/>
        </w:rPr>
        <w:t>招标</w:t>
      </w:r>
      <w:r>
        <w:rPr>
          <w:rFonts w:hint="eastAsia" w:ascii="宋体" w:hAnsi="宋体" w:eastAsia="宋体" w:cs="宋体"/>
          <w:b/>
          <w:bCs/>
          <w:szCs w:val="21"/>
        </w:rPr>
        <w:t>文件的规定将员工编排好工作岗位报采购人核定，每个岗位工作人员必须是独立专人的，不能采用一人多岗形式出现。</w:t>
      </w:r>
      <w:r>
        <w:rPr>
          <w:rFonts w:hint="eastAsia" w:ascii="宋体" w:hAnsi="宋体" w:eastAsia="宋体" w:cs="宋体"/>
          <w:b/>
          <w:bCs/>
          <w:szCs w:val="21"/>
          <w:lang w:eastAsia="zh-CN"/>
        </w:rPr>
        <w:t>中标</w:t>
      </w:r>
      <w:r>
        <w:rPr>
          <w:rFonts w:hint="eastAsia" w:ascii="宋体" w:hAnsi="宋体" w:eastAsia="宋体" w:cs="宋体"/>
          <w:b/>
          <w:bCs/>
          <w:szCs w:val="21"/>
        </w:rPr>
        <w:t>人提供员工人员名单花名册、签定的劳动合同复印件和员工身份证复印件、每月的人员变动变更表给采购人。</w:t>
      </w:r>
      <w:r>
        <w:rPr>
          <w:rFonts w:hint="eastAsia" w:ascii="宋体" w:hAnsi="宋体" w:eastAsia="宋体" w:cs="宋体"/>
          <w:b/>
          <w:bCs/>
          <w:color w:val="auto"/>
          <w:kern w:val="28"/>
          <w:szCs w:val="21"/>
          <w:highlight w:val="none"/>
          <w:lang w:val="en-US" w:eastAsia="zh-CN"/>
        </w:rPr>
        <w:t>(</w:t>
      </w:r>
      <w:r>
        <w:rPr>
          <w:rFonts w:hint="eastAsia" w:ascii="宋体" w:hAnsi="宋体" w:eastAsia="宋体" w:cs="宋体"/>
          <w:b/>
          <w:bCs/>
          <w:color w:val="auto"/>
          <w:kern w:val="28"/>
          <w:sz w:val="21"/>
          <w:szCs w:val="22"/>
          <w:lang w:val="en-US" w:eastAsia="zh-CN"/>
        </w:rPr>
        <w:t>投标时必须出具承诺函</w:t>
      </w:r>
      <w:r>
        <w:rPr>
          <w:rFonts w:hint="eastAsia" w:ascii="宋体" w:hAnsi="宋体" w:eastAsia="宋体" w:cs="宋体"/>
          <w:b/>
          <w:bCs/>
          <w:color w:val="auto"/>
          <w:kern w:val="28"/>
          <w:szCs w:val="21"/>
          <w:highlight w:val="none"/>
          <w:lang w:val="en-US" w:eastAsia="zh-CN"/>
        </w:rPr>
        <w:t>)</w:t>
      </w:r>
    </w:p>
    <w:p>
      <w:pPr>
        <w:pStyle w:val="130"/>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lang w:eastAsia="zh-CN"/>
        </w:rPr>
        <w:t>）</w:t>
      </w:r>
      <w:r>
        <w:rPr>
          <w:rFonts w:hint="eastAsia" w:ascii="宋体" w:hAnsi="宋体" w:eastAsia="宋体" w:cs="宋体"/>
          <w:color w:val="auto"/>
          <w:szCs w:val="21"/>
        </w:rPr>
        <w:t>在5天内制订完善的设备、车辆使用计划报采购人。</w:t>
      </w:r>
      <w:r>
        <w:rPr>
          <w:rFonts w:hint="eastAsia" w:ascii="宋体" w:hAnsi="宋体" w:eastAsia="宋体" w:cs="宋体"/>
          <w:color w:val="auto"/>
          <w:szCs w:val="21"/>
          <w:lang w:eastAsia="zh-CN"/>
        </w:rPr>
        <w:t>中标人</w:t>
      </w:r>
      <w:r>
        <w:rPr>
          <w:rFonts w:hint="eastAsia" w:ascii="宋体" w:hAnsi="宋体" w:eastAsia="宋体" w:cs="宋体"/>
          <w:color w:val="auto"/>
          <w:szCs w:val="21"/>
        </w:rPr>
        <w:t>自备洒水车壹台、机械扫路车</w:t>
      </w:r>
      <w:r>
        <w:rPr>
          <w:rFonts w:hint="eastAsia" w:ascii="宋体" w:hAnsi="宋体" w:eastAsia="宋体" w:cs="宋体"/>
          <w:color w:val="auto"/>
          <w:szCs w:val="21"/>
          <w:lang w:eastAsia="zh-CN"/>
        </w:rPr>
        <w:t>壹</w:t>
      </w:r>
      <w:r>
        <w:rPr>
          <w:rFonts w:hint="eastAsia" w:ascii="宋体" w:hAnsi="宋体" w:eastAsia="宋体" w:cs="宋体"/>
          <w:color w:val="auto"/>
          <w:szCs w:val="21"/>
        </w:rPr>
        <w:t>台</w:t>
      </w:r>
      <w:r>
        <w:rPr>
          <w:rFonts w:hint="eastAsia" w:ascii="宋体" w:hAnsi="宋体" w:eastAsia="宋体" w:cs="宋体"/>
          <w:color w:val="auto"/>
          <w:szCs w:val="21"/>
          <w:lang w:eastAsia="zh-CN"/>
        </w:rPr>
        <w:t>，采购人提供洒水车壹台，</w:t>
      </w:r>
      <w:r>
        <w:rPr>
          <w:rFonts w:hint="eastAsia" w:ascii="宋体" w:hAnsi="宋体" w:eastAsia="宋体" w:cs="宋体"/>
          <w:color w:val="auto"/>
          <w:szCs w:val="21"/>
        </w:rPr>
        <w:t>共</w:t>
      </w:r>
      <w:r>
        <w:rPr>
          <w:rFonts w:hint="eastAsia" w:ascii="宋体" w:hAnsi="宋体" w:eastAsia="宋体" w:cs="宋体"/>
          <w:color w:val="auto"/>
          <w:szCs w:val="21"/>
          <w:lang w:eastAsia="zh-CN"/>
        </w:rPr>
        <w:t>叁</w:t>
      </w:r>
      <w:r>
        <w:rPr>
          <w:rFonts w:hint="eastAsia" w:ascii="宋体" w:hAnsi="宋体" w:eastAsia="宋体" w:cs="宋体"/>
          <w:color w:val="auto"/>
          <w:szCs w:val="21"/>
        </w:rPr>
        <w:t>台车</w:t>
      </w:r>
      <w:r>
        <w:rPr>
          <w:rFonts w:hint="eastAsia" w:ascii="宋体" w:hAnsi="宋体" w:eastAsia="宋体" w:cs="宋体"/>
          <w:color w:val="auto"/>
          <w:szCs w:val="21"/>
          <w:lang w:eastAsia="zh-CN"/>
        </w:rPr>
        <w:t>。</w:t>
      </w:r>
      <w:r>
        <w:rPr>
          <w:rFonts w:hint="eastAsia" w:ascii="宋体" w:hAnsi="宋体" w:eastAsia="宋体" w:cs="宋体"/>
          <w:color w:val="auto"/>
          <w:szCs w:val="21"/>
        </w:rPr>
        <w:t>中标人负责车辆运行所需的各类规费、</w:t>
      </w:r>
      <w:r>
        <w:rPr>
          <w:rFonts w:hint="eastAsia" w:ascii="宋体" w:hAnsi="宋体" w:eastAsia="宋体" w:cs="宋体"/>
          <w:color w:val="auto"/>
          <w:szCs w:val="21"/>
          <w:lang w:eastAsia="zh-CN"/>
        </w:rPr>
        <w:t>保险费、</w:t>
      </w:r>
      <w:r>
        <w:rPr>
          <w:rFonts w:hint="eastAsia" w:ascii="宋体" w:hAnsi="宋体" w:eastAsia="宋体" w:cs="宋体"/>
          <w:color w:val="auto"/>
          <w:szCs w:val="21"/>
        </w:rPr>
        <w:t>维修费、保养费、车辆保管费、</w:t>
      </w:r>
      <w:r>
        <w:rPr>
          <w:rFonts w:hint="eastAsia" w:ascii="宋体" w:hAnsi="宋体" w:eastAsia="宋体" w:cs="宋体"/>
          <w:color w:val="auto"/>
          <w:szCs w:val="21"/>
          <w:lang w:eastAsia="zh-CN"/>
        </w:rPr>
        <w:t>水费、</w:t>
      </w:r>
      <w:r>
        <w:rPr>
          <w:rFonts w:hint="eastAsia" w:ascii="宋体" w:hAnsi="宋体" w:eastAsia="宋体" w:cs="宋体"/>
          <w:color w:val="auto"/>
          <w:szCs w:val="21"/>
        </w:rPr>
        <w:t>油费等费用；</w:t>
      </w:r>
    </w:p>
    <w:p>
      <w:pPr>
        <w:pStyle w:val="130"/>
        <w:spacing w:line="440" w:lineRule="exact"/>
        <w:ind w:firstLine="420" w:firstLineChars="200"/>
        <w:rPr>
          <w:rFonts w:hint="eastAsia" w:ascii="宋体" w:hAnsi="宋体" w:eastAsia="宋体" w:cs="宋体"/>
          <w:szCs w:val="21"/>
        </w:rPr>
      </w:pPr>
      <w:r>
        <w:rPr>
          <w:rFonts w:hint="eastAsia" w:ascii="宋体" w:hAnsi="宋体" w:eastAsia="宋体" w:cs="宋体"/>
          <w:szCs w:val="21"/>
        </w:rPr>
        <w:t>上述车辆为招标时的暂定数量，项目实施后，为应对突发事件、提高工作效率和服务质量，采购人可以增加或更换设备、车辆，采购人也可根据工作实际，要求</w:t>
      </w:r>
      <w:r>
        <w:rPr>
          <w:rFonts w:hint="eastAsia" w:ascii="宋体" w:hAnsi="宋体" w:eastAsia="宋体" w:cs="宋体"/>
          <w:kern w:val="28"/>
          <w:szCs w:val="21"/>
        </w:rPr>
        <w:t>中标人</w:t>
      </w:r>
      <w:r>
        <w:rPr>
          <w:rFonts w:hint="eastAsia" w:ascii="宋体" w:hAnsi="宋体" w:eastAsia="宋体" w:cs="宋体"/>
          <w:szCs w:val="21"/>
        </w:rPr>
        <w:t>自行配置有关配套设备，以上两项相关费用综合投标报价明细表和当时市场同类产品或同类服务的标准进行支付。</w:t>
      </w:r>
    </w:p>
    <w:p>
      <w:pPr>
        <w:pStyle w:val="130"/>
        <w:spacing w:line="440" w:lineRule="exact"/>
        <w:rPr>
          <w:rFonts w:hint="eastAsia" w:ascii="宋体" w:hAnsi="宋体" w:eastAsia="宋体" w:cs="宋体"/>
          <w:szCs w:val="21"/>
        </w:rPr>
      </w:pPr>
      <w:r>
        <w:rPr>
          <w:rFonts w:hint="eastAsia" w:ascii="宋体" w:hAnsi="宋体" w:eastAsia="宋体" w:cs="宋体"/>
          <w:szCs w:val="21"/>
          <w:lang w:val="en-US" w:eastAsia="zh-CN"/>
        </w:rPr>
        <w:t xml:space="preserve">   </w:t>
      </w:r>
      <w:r>
        <w:rPr>
          <w:rFonts w:hint="eastAsia" w:ascii="宋体" w:hAnsi="宋体" w:eastAsia="宋体" w:cs="宋体"/>
          <w:szCs w:val="21"/>
        </w:rPr>
        <w:t>（</w:t>
      </w:r>
      <w:r>
        <w:rPr>
          <w:rFonts w:hint="eastAsia" w:ascii="宋体" w:hAnsi="宋体" w:eastAsia="宋体" w:cs="宋体"/>
          <w:szCs w:val="21"/>
          <w:lang w:val="en-US" w:eastAsia="zh-CN"/>
        </w:rPr>
        <w:t>3</w:t>
      </w:r>
      <w:r>
        <w:rPr>
          <w:rFonts w:hint="eastAsia" w:ascii="宋体" w:hAnsi="宋体" w:eastAsia="宋体" w:cs="宋体"/>
          <w:szCs w:val="21"/>
        </w:rPr>
        <w:t>）</w:t>
      </w:r>
      <w:r>
        <w:rPr>
          <w:rFonts w:hint="eastAsia" w:ascii="宋体" w:hAnsi="宋体" w:eastAsia="宋体" w:cs="宋体"/>
          <w:szCs w:val="21"/>
          <w:lang w:eastAsia="zh-CN"/>
        </w:rPr>
        <w:t>中标</w:t>
      </w:r>
      <w:r>
        <w:rPr>
          <w:rFonts w:hint="eastAsia" w:ascii="宋体" w:hAnsi="宋体" w:eastAsia="宋体" w:cs="宋体"/>
          <w:szCs w:val="21"/>
        </w:rPr>
        <w:t>人必须在合同签订后10天内配备足够的服务工具及劳保用品</w:t>
      </w:r>
      <w:r>
        <w:rPr>
          <w:rFonts w:hint="eastAsia" w:ascii="宋体" w:hAnsi="宋体" w:eastAsia="宋体" w:cs="宋体"/>
          <w:szCs w:val="21"/>
          <w:lang w:eastAsia="zh-CN"/>
        </w:rPr>
        <w:t>，</w:t>
      </w:r>
      <w:r>
        <w:rPr>
          <w:rFonts w:hint="eastAsia" w:ascii="宋体" w:hAnsi="宋体" w:eastAsia="宋体" w:cs="宋体"/>
          <w:szCs w:val="21"/>
        </w:rPr>
        <w:t>服从采购人对</w:t>
      </w:r>
      <w:r>
        <w:rPr>
          <w:rFonts w:hint="eastAsia" w:ascii="宋体" w:hAnsi="宋体" w:eastAsia="宋体" w:cs="宋体"/>
          <w:szCs w:val="21"/>
          <w:lang w:eastAsia="zh-CN"/>
        </w:rPr>
        <w:t>中标</w:t>
      </w:r>
      <w:r>
        <w:rPr>
          <w:rFonts w:hint="eastAsia" w:ascii="宋体" w:hAnsi="宋体" w:eastAsia="宋体" w:cs="宋体"/>
          <w:szCs w:val="21"/>
        </w:rPr>
        <w:t>人人员配置情况进行不定期的检查。</w:t>
      </w:r>
    </w:p>
    <w:p>
      <w:pPr>
        <w:pStyle w:val="130"/>
        <w:numPr>
          <w:ilvl w:val="0"/>
          <w:numId w:val="35"/>
        </w:numPr>
        <w:spacing w:line="440" w:lineRule="exact"/>
        <w:ind w:firstLine="422" w:firstLineChars="200"/>
        <w:rPr>
          <w:rFonts w:hint="eastAsia" w:ascii="宋体" w:hAnsi="宋体" w:eastAsia="宋体" w:cs="宋体"/>
          <w:b/>
          <w:bCs/>
          <w:szCs w:val="21"/>
        </w:rPr>
      </w:pPr>
      <w:r>
        <w:rPr>
          <w:rFonts w:hint="eastAsia" w:ascii="宋体" w:hAnsi="宋体" w:eastAsia="宋体" w:cs="宋体"/>
          <w:b/>
          <w:bCs/>
          <w:szCs w:val="21"/>
        </w:rPr>
        <w:t>员工、</w:t>
      </w:r>
      <w:r>
        <w:rPr>
          <w:rFonts w:hint="eastAsia" w:ascii="宋体" w:hAnsi="宋体" w:eastAsia="宋体" w:cs="宋体"/>
          <w:b/>
          <w:bCs/>
          <w:szCs w:val="21"/>
          <w:lang w:eastAsia="zh-CN"/>
        </w:rPr>
        <w:t>车辆</w:t>
      </w:r>
      <w:r>
        <w:rPr>
          <w:rFonts w:hint="eastAsia" w:ascii="宋体" w:hAnsi="宋体" w:eastAsia="宋体" w:cs="宋体"/>
          <w:b/>
          <w:bCs/>
          <w:szCs w:val="21"/>
        </w:rPr>
        <w:t>设备、工具及劳保用品管理要求。</w:t>
      </w:r>
    </w:p>
    <w:p>
      <w:pPr>
        <w:pStyle w:val="130"/>
        <w:numPr>
          <w:ilvl w:val="0"/>
          <w:numId w:val="0"/>
        </w:numPr>
        <w:spacing w:line="440" w:lineRule="exact"/>
        <w:rPr>
          <w:rFonts w:hint="eastAsia" w:ascii="宋体" w:hAnsi="宋体" w:eastAsia="宋体" w:cs="宋体"/>
          <w:szCs w:val="21"/>
        </w:rPr>
      </w:pPr>
      <w:r>
        <w:rPr>
          <w:rFonts w:hint="eastAsia" w:ascii="宋体" w:hAnsi="宋体" w:eastAsia="宋体" w:cs="宋体"/>
          <w:szCs w:val="21"/>
          <w:lang w:val="en-US" w:eastAsia="zh-CN"/>
        </w:rPr>
        <w:t xml:space="preserve">    （1）</w:t>
      </w:r>
      <w:r>
        <w:rPr>
          <w:rFonts w:hint="eastAsia" w:ascii="宋体" w:hAnsi="宋体" w:eastAsia="宋体" w:cs="宋体"/>
          <w:szCs w:val="21"/>
          <w:lang w:eastAsia="zh-CN"/>
        </w:rPr>
        <w:t>中标人必须按照劳动法等法律法规</w:t>
      </w:r>
      <w:r>
        <w:rPr>
          <w:rFonts w:hint="eastAsia" w:ascii="宋体" w:hAnsi="宋体" w:eastAsia="宋体" w:cs="宋体"/>
          <w:szCs w:val="21"/>
        </w:rPr>
        <w:t>聘请全日制有劳动能力的员工，不允许聘请钟点工、临时工,并按照劳动法规定每月安排员工休息，如不安排休息的，</w:t>
      </w:r>
      <w:r>
        <w:rPr>
          <w:rFonts w:hint="eastAsia" w:ascii="宋体" w:hAnsi="宋体" w:eastAsia="宋体" w:cs="宋体"/>
          <w:szCs w:val="21"/>
          <w:lang w:eastAsia="zh-CN"/>
        </w:rPr>
        <w:t>中标人</w:t>
      </w:r>
      <w:r>
        <w:rPr>
          <w:rFonts w:hint="eastAsia" w:ascii="宋体" w:hAnsi="宋体" w:eastAsia="宋体" w:cs="宋体"/>
          <w:szCs w:val="21"/>
        </w:rPr>
        <w:t>要负责支付员工加班工资。</w:t>
      </w:r>
    </w:p>
    <w:p>
      <w:pPr>
        <w:pStyle w:val="130"/>
        <w:spacing w:line="440" w:lineRule="exact"/>
        <w:ind w:firstLine="413" w:firstLineChars="196"/>
        <w:rPr>
          <w:rFonts w:hint="eastAsia" w:ascii="宋体" w:hAnsi="宋体" w:eastAsia="宋体" w:cs="宋体"/>
          <w:b/>
          <w:bCs w:val="0"/>
          <w:szCs w:val="21"/>
          <w:highlight w:val="none"/>
        </w:rPr>
      </w:pPr>
      <w:r>
        <w:rPr>
          <w:rFonts w:hint="eastAsia" w:ascii="宋体" w:hAnsi="宋体" w:eastAsia="宋体" w:cs="宋体"/>
          <w:b/>
          <w:bCs w:val="0"/>
          <w:szCs w:val="21"/>
          <w:highlight w:val="none"/>
        </w:rPr>
        <w:t>★</w:t>
      </w:r>
      <w:r>
        <w:rPr>
          <w:rFonts w:hint="eastAsia" w:ascii="宋体" w:hAnsi="宋体" w:eastAsia="宋体" w:cs="宋体"/>
          <w:b/>
          <w:bCs w:val="0"/>
          <w:szCs w:val="21"/>
          <w:highlight w:val="none"/>
          <w:lang w:eastAsia="zh-CN"/>
        </w:rPr>
        <w:t>（</w:t>
      </w:r>
      <w:r>
        <w:rPr>
          <w:rFonts w:hint="eastAsia" w:ascii="宋体" w:hAnsi="宋体" w:eastAsia="宋体" w:cs="宋体"/>
          <w:b/>
          <w:bCs w:val="0"/>
          <w:szCs w:val="21"/>
          <w:highlight w:val="none"/>
          <w:lang w:val="en-US" w:eastAsia="zh-CN"/>
        </w:rPr>
        <w:t>2</w:t>
      </w:r>
      <w:r>
        <w:rPr>
          <w:rFonts w:hint="eastAsia" w:ascii="宋体" w:hAnsi="宋体" w:eastAsia="宋体" w:cs="宋体"/>
          <w:b/>
          <w:bCs w:val="0"/>
          <w:szCs w:val="21"/>
          <w:highlight w:val="none"/>
          <w:lang w:eastAsia="zh-CN"/>
        </w:rPr>
        <w:t>）中标</w:t>
      </w:r>
      <w:r>
        <w:rPr>
          <w:rFonts w:hint="eastAsia" w:ascii="宋体" w:hAnsi="宋体" w:eastAsia="宋体" w:cs="宋体"/>
          <w:b/>
          <w:bCs w:val="0"/>
          <w:szCs w:val="21"/>
          <w:highlight w:val="none"/>
        </w:rPr>
        <w:t>人所聘请的员工必须符合劳动法规定。司机驾驶证必须符合驾驶洒水车类型的重型专项作业车。</w:t>
      </w:r>
      <w:r>
        <w:rPr>
          <w:rFonts w:hint="eastAsia" w:ascii="宋体" w:hAnsi="宋体" w:eastAsia="宋体" w:cs="宋体"/>
          <w:b/>
          <w:bCs/>
          <w:color w:val="auto"/>
          <w:kern w:val="28"/>
          <w:szCs w:val="21"/>
          <w:highlight w:val="none"/>
          <w:lang w:val="en-US" w:eastAsia="zh-CN"/>
        </w:rPr>
        <w:t>(</w:t>
      </w:r>
      <w:r>
        <w:rPr>
          <w:rFonts w:hint="eastAsia" w:ascii="宋体" w:hAnsi="宋体" w:eastAsia="宋体" w:cs="宋体"/>
          <w:b/>
          <w:bCs/>
          <w:color w:val="auto"/>
          <w:kern w:val="28"/>
          <w:sz w:val="21"/>
          <w:szCs w:val="22"/>
          <w:lang w:val="en-US" w:eastAsia="zh-CN"/>
        </w:rPr>
        <w:t>投标时必须出具承诺函</w:t>
      </w:r>
      <w:r>
        <w:rPr>
          <w:rFonts w:hint="eastAsia" w:ascii="宋体" w:hAnsi="宋体" w:eastAsia="宋体" w:cs="宋体"/>
          <w:b/>
          <w:bCs/>
          <w:color w:val="auto"/>
          <w:kern w:val="28"/>
          <w:szCs w:val="21"/>
          <w:highlight w:val="none"/>
          <w:lang w:val="en-US" w:eastAsia="zh-CN"/>
        </w:rPr>
        <w:t>)</w:t>
      </w:r>
    </w:p>
    <w:p>
      <w:pPr>
        <w:pStyle w:val="130"/>
        <w:spacing w:line="440" w:lineRule="exact"/>
        <w:ind w:firstLine="422" w:firstLineChars="200"/>
        <w:rPr>
          <w:rFonts w:hint="eastAsia" w:ascii="宋体" w:hAnsi="宋体" w:eastAsia="宋体" w:cs="宋体"/>
          <w:b/>
          <w:bCs w:val="0"/>
          <w:szCs w:val="21"/>
        </w:rPr>
      </w:pPr>
      <w:r>
        <w:rPr>
          <w:rFonts w:hint="eastAsia" w:ascii="宋体" w:hAnsi="宋体" w:eastAsia="宋体" w:cs="宋体"/>
          <w:b/>
          <w:bCs w:val="0"/>
          <w:szCs w:val="21"/>
          <w:highlight w:val="none"/>
        </w:rPr>
        <w:t>★</w:t>
      </w:r>
      <w:r>
        <w:rPr>
          <w:rFonts w:hint="eastAsia" w:ascii="宋体" w:hAnsi="宋体" w:eastAsia="宋体" w:cs="宋体"/>
          <w:b/>
          <w:bCs w:val="0"/>
          <w:szCs w:val="21"/>
        </w:rPr>
        <w:t>（3）</w:t>
      </w:r>
      <w:r>
        <w:rPr>
          <w:rFonts w:hint="eastAsia" w:ascii="宋体" w:hAnsi="宋体" w:eastAsia="宋体" w:cs="宋体"/>
          <w:b/>
          <w:bCs w:val="0"/>
          <w:szCs w:val="21"/>
          <w:lang w:eastAsia="zh-CN"/>
        </w:rPr>
        <w:t>中标</w:t>
      </w:r>
      <w:r>
        <w:rPr>
          <w:rFonts w:hint="eastAsia" w:ascii="宋体" w:hAnsi="宋体" w:eastAsia="宋体" w:cs="宋体"/>
          <w:b/>
          <w:bCs w:val="0"/>
          <w:szCs w:val="21"/>
        </w:rPr>
        <w:t>人支付给员工的月基本工资、福利不能低于：</w:t>
      </w:r>
      <w:r>
        <w:rPr>
          <w:rFonts w:hint="eastAsia" w:ascii="宋体" w:hAnsi="宋体" w:eastAsia="宋体" w:cs="宋体"/>
          <w:b/>
          <w:bCs w:val="0"/>
          <w:szCs w:val="21"/>
          <w:lang w:eastAsia="zh-CN"/>
        </w:rPr>
        <w:t>员工月基本工资不得低于云浮市当年公布的月最低工资标准</w:t>
      </w:r>
      <w:r>
        <w:rPr>
          <w:rFonts w:hint="eastAsia" w:ascii="宋体" w:hAnsi="宋体" w:eastAsia="宋体" w:cs="宋体"/>
          <w:b/>
          <w:bCs w:val="0"/>
          <w:szCs w:val="21"/>
        </w:rPr>
        <w:t>，（</w:t>
      </w:r>
      <w:r>
        <w:rPr>
          <w:rFonts w:hint="eastAsia" w:ascii="宋体" w:hAnsi="宋体" w:eastAsia="宋体" w:cs="宋体"/>
          <w:b/>
          <w:bCs w:val="0"/>
          <w:szCs w:val="21"/>
          <w:lang w:eastAsia="zh-CN"/>
        </w:rPr>
        <w:t>员工工资</w:t>
      </w:r>
      <w:r>
        <w:rPr>
          <w:rFonts w:hint="eastAsia" w:ascii="宋体" w:hAnsi="宋体" w:eastAsia="宋体" w:cs="宋体"/>
          <w:b/>
          <w:bCs w:val="0"/>
          <w:szCs w:val="21"/>
        </w:rPr>
        <w:t>不含工具费、工具维修费及劳保费），在每月20日前发放上一个月的员工工资。且需为员工在云浮当地缴交社会保险（包括养老、医疗、工伤、失业、生育五大险种）、人身意外伤害保险300元/年/人，每年的环卫节、中秋节、春节需向员工发放节日慰问金分别不少于300元/人、200元/人、400元/人，每年的6-10月向员工发放降温费150元/月/人，否则，采购人在中标款中全额扣除。</w:t>
      </w:r>
      <w:r>
        <w:rPr>
          <w:rFonts w:hint="eastAsia" w:ascii="宋体" w:hAnsi="宋体" w:eastAsia="宋体" w:cs="宋体"/>
          <w:b/>
          <w:bCs w:val="0"/>
          <w:szCs w:val="21"/>
          <w:lang w:eastAsia="zh-CN"/>
        </w:rPr>
        <w:t>中标</w:t>
      </w:r>
      <w:r>
        <w:rPr>
          <w:rFonts w:hint="eastAsia" w:ascii="宋体" w:hAnsi="宋体" w:eastAsia="宋体" w:cs="宋体"/>
          <w:b/>
          <w:bCs w:val="0"/>
          <w:szCs w:val="21"/>
        </w:rPr>
        <w:t>人所聘请员工在没有违反劳动合同的情况下而被</w:t>
      </w:r>
      <w:r>
        <w:rPr>
          <w:rFonts w:hint="eastAsia" w:ascii="宋体" w:hAnsi="宋体" w:eastAsia="宋体" w:cs="宋体"/>
          <w:b/>
          <w:bCs w:val="0"/>
          <w:szCs w:val="21"/>
          <w:lang w:eastAsia="zh-CN"/>
        </w:rPr>
        <w:t>中标</w:t>
      </w:r>
      <w:r>
        <w:rPr>
          <w:rFonts w:hint="eastAsia" w:ascii="宋体" w:hAnsi="宋体" w:eastAsia="宋体" w:cs="宋体"/>
          <w:b/>
          <w:bCs w:val="0"/>
          <w:szCs w:val="21"/>
        </w:rPr>
        <w:t>人解雇的，</w:t>
      </w:r>
      <w:r>
        <w:rPr>
          <w:rFonts w:hint="eastAsia" w:ascii="宋体" w:hAnsi="宋体" w:eastAsia="宋体" w:cs="宋体"/>
          <w:b/>
          <w:bCs w:val="0"/>
          <w:szCs w:val="21"/>
          <w:lang w:eastAsia="zh-CN"/>
        </w:rPr>
        <w:t>中标</w:t>
      </w:r>
      <w:r>
        <w:rPr>
          <w:rFonts w:hint="eastAsia" w:ascii="宋体" w:hAnsi="宋体" w:eastAsia="宋体" w:cs="宋体"/>
          <w:b/>
          <w:bCs w:val="0"/>
          <w:szCs w:val="21"/>
        </w:rPr>
        <w:t>人需要按照劳动法规定进行赔偿。</w:t>
      </w:r>
      <w:r>
        <w:rPr>
          <w:rFonts w:hint="eastAsia" w:ascii="宋体" w:hAnsi="宋体" w:eastAsia="宋体" w:cs="宋体"/>
          <w:b/>
          <w:bCs/>
          <w:color w:val="auto"/>
          <w:kern w:val="28"/>
          <w:szCs w:val="21"/>
          <w:highlight w:val="none"/>
          <w:lang w:val="en-US" w:eastAsia="zh-CN"/>
        </w:rPr>
        <w:t>(</w:t>
      </w:r>
      <w:r>
        <w:rPr>
          <w:rFonts w:hint="eastAsia" w:ascii="宋体" w:hAnsi="宋体" w:eastAsia="宋体" w:cs="宋体"/>
          <w:b/>
          <w:bCs/>
          <w:color w:val="auto"/>
          <w:kern w:val="28"/>
          <w:sz w:val="21"/>
          <w:szCs w:val="22"/>
          <w:lang w:val="en-US" w:eastAsia="zh-CN"/>
        </w:rPr>
        <w:t>投标时必须出具承诺函</w:t>
      </w:r>
      <w:r>
        <w:rPr>
          <w:rFonts w:hint="eastAsia" w:ascii="宋体" w:hAnsi="宋体" w:eastAsia="宋体" w:cs="宋体"/>
          <w:b/>
          <w:bCs/>
          <w:color w:val="auto"/>
          <w:kern w:val="28"/>
          <w:szCs w:val="21"/>
          <w:highlight w:val="none"/>
          <w:lang w:val="en-US" w:eastAsia="zh-CN"/>
        </w:rPr>
        <w:t>)</w:t>
      </w:r>
    </w:p>
    <w:p>
      <w:pPr>
        <w:pStyle w:val="130"/>
        <w:spacing w:line="440" w:lineRule="exact"/>
        <w:ind w:firstLine="422" w:firstLineChars="200"/>
        <w:rPr>
          <w:rFonts w:hint="eastAsia" w:ascii="宋体" w:hAnsi="宋体" w:eastAsia="宋体" w:cs="宋体"/>
          <w:szCs w:val="21"/>
        </w:rPr>
      </w:pPr>
      <w:r>
        <w:rPr>
          <w:rFonts w:hint="eastAsia" w:ascii="宋体" w:hAnsi="宋体" w:eastAsia="宋体" w:cs="宋体"/>
          <w:b/>
          <w:bCs w:val="0"/>
          <w:szCs w:val="21"/>
          <w:highlight w:val="none"/>
        </w:rPr>
        <w:t>★</w:t>
      </w:r>
      <w:r>
        <w:rPr>
          <w:rFonts w:hint="eastAsia" w:ascii="宋体" w:hAnsi="宋体" w:eastAsia="宋体" w:cs="宋体"/>
          <w:b/>
          <w:bCs w:val="0"/>
          <w:szCs w:val="21"/>
        </w:rPr>
        <w:t>（4）车辆管理：负责所有车辆运行所需的各类规费、</w:t>
      </w:r>
      <w:r>
        <w:rPr>
          <w:rFonts w:hint="eastAsia" w:ascii="宋体" w:hAnsi="宋体" w:eastAsia="宋体" w:cs="宋体"/>
          <w:b/>
          <w:bCs w:val="0"/>
          <w:szCs w:val="21"/>
          <w:lang w:eastAsia="zh-CN"/>
        </w:rPr>
        <w:t>保险费、</w:t>
      </w:r>
      <w:r>
        <w:rPr>
          <w:rFonts w:hint="eastAsia" w:ascii="宋体" w:hAnsi="宋体" w:eastAsia="宋体" w:cs="宋体"/>
          <w:b/>
          <w:bCs w:val="0"/>
          <w:szCs w:val="21"/>
        </w:rPr>
        <w:t>维修费、保养费、车辆保管费、车辆保险费、油费等费用，以及车辆所产生的违章、交通事故由</w:t>
      </w:r>
      <w:r>
        <w:rPr>
          <w:rFonts w:hint="eastAsia" w:ascii="宋体" w:hAnsi="宋体" w:eastAsia="宋体" w:cs="宋体"/>
          <w:b/>
          <w:bCs w:val="0"/>
          <w:szCs w:val="21"/>
          <w:lang w:eastAsia="zh-CN"/>
        </w:rPr>
        <w:t>中标</w:t>
      </w:r>
      <w:r>
        <w:rPr>
          <w:rFonts w:hint="eastAsia" w:ascii="宋体" w:hAnsi="宋体" w:eastAsia="宋体" w:cs="宋体"/>
          <w:b/>
          <w:bCs w:val="0"/>
          <w:szCs w:val="21"/>
        </w:rPr>
        <w:t>人自行处理；保持所有车辆内外的干净整洁；所有</w:t>
      </w:r>
      <w:r>
        <w:rPr>
          <w:rFonts w:hint="eastAsia" w:ascii="宋体" w:hAnsi="宋体" w:eastAsia="宋体" w:cs="宋体"/>
          <w:b/>
          <w:bCs w:val="0"/>
          <w:szCs w:val="21"/>
          <w:lang w:eastAsia="zh-CN"/>
        </w:rPr>
        <w:t>自备</w:t>
      </w:r>
      <w:r>
        <w:rPr>
          <w:rFonts w:hint="eastAsia" w:ascii="宋体" w:hAnsi="宋体" w:eastAsia="宋体" w:cs="宋体"/>
          <w:b/>
          <w:bCs w:val="0"/>
          <w:szCs w:val="21"/>
        </w:rPr>
        <w:t>车辆</w:t>
      </w:r>
      <w:r>
        <w:rPr>
          <w:rFonts w:hint="eastAsia" w:ascii="宋体" w:hAnsi="宋体" w:eastAsia="宋体" w:cs="宋体"/>
          <w:b/>
          <w:bCs w:val="0"/>
          <w:szCs w:val="21"/>
          <w:lang w:eastAsia="zh-CN"/>
        </w:rPr>
        <w:t>优先</w:t>
      </w:r>
      <w:r>
        <w:rPr>
          <w:rFonts w:hint="eastAsia" w:ascii="宋体" w:hAnsi="宋体" w:eastAsia="宋体" w:cs="宋体"/>
          <w:b/>
          <w:bCs w:val="0"/>
          <w:szCs w:val="21"/>
        </w:rPr>
        <w:t>用于完成该项目的服务，</w:t>
      </w:r>
      <w:r>
        <w:rPr>
          <w:rFonts w:hint="eastAsia" w:ascii="宋体" w:hAnsi="宋体" w:eastAsia="宋体" w:cs="宋体"/>
          <w:b/>
          <w:bCs w:val="0"/>
          <w:szCs w:val="21"/>
          <w:lang w:eastAsia="zh-CN"/>
        </w:rPr>
        <w:t>采购人车辆未经同意不得用于非本项目作业；</w:t>
      </w:r>
      <w:r>
        <w:rPr>
          <w:rFonts w:hint="eastAsia" w:ascii="宋体" w:hAnsi="宋体" w:eastAsia="宋体" w:cs="宋体"/>
          <w:b/>
          <w:bCs w:val="0"/>
          <w:szCs w:val="21"/>
        </w:rPr>
        <w:t>所有车辆必须严格遵守交通规则，确保车辆安全行驶，并承担车辆使用过程中所产生的一切责任。</w:t>
      </w:r>
      <w:r>
        <w:rPr>
          <w:rFonts w:hint="eastAsia" w:ascii="宋体" w:hAnsi="宋体" w:eastAsia="宋体" w:cs="宋体"/>
          <w:b/>
          <w:bCs/>
          <w:color w:val="auto"/>
          <w:kern w:val="28"/>
          <w:szCs w:val="21"/>
          <w:highlight w:val="none"/>
          <w:lang w:val="en-US" w:eastAsia="zh-CN"/>
        </w:rPr>
        <w:t>(</w:t>
      </w:r>
      <w:r>
        <w:rPr>
          <w:rFonts w:hint="eastAsia" w:ascii="宋体" w:hAnsi="宋体" w:eastAsia="宋体" w:cs="宋体"/>
          <w:b/>
          <w:bCs/>
          <w:color w:val="auto"/>
          <w:kern w:val="28"/>
          <w:sz w:val="21"/>
          <w:szCs w:val="22"/>
          <w:lang w:val="en-US" w:eastAsia="zh-CN"/>
        </w:rPr>
        <w:t>投标时必须出具承诺函</w:t>
      </w:r>
      <w:r>
        <w:rPr>
          <w:rFonts w:hint="eastAsia" w:ascii="宋体" w:hAnsi="宋体" w:eastAsia="宋体" w:cs="宋体"/>
          <w:b/>
          <w:bCs/>
          <w:color w:val="auto"/>
          <w:kern w:val="28"/>
          <w:szCs w:val="21"/>
          <w:highlight w:val="none"/>
          <w:lang w:val="en-US" w:eastAsia="zh-CN"/>
        </w:rPr>
        <w:t>)</w:t>
      </w:r>
    </w:p>
    <w:p>
      <w:pPr>
        <w:pStyle w:val="130"/>
        <w:numPr>
          <w:ilvl w:val="0"/>
          <w:numId w:val="36"/>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工具、劳保用品管理：项目实施时，</w:t>
      </w:r>
      <w:r>
        <w:rPr>
          <w:rFonts w:hint="eastAsia" w:ascii="宋体" w:hAnsi="宋体" w:eastAsia="宋体" w:cs="宋体"/>
          <w:sz w:val="21"/>
          <w:szCs w:val="21"/>
          <w:lang w:eastAsia="zh-CN"/>
        </w:rPr>
        <w:t>中标</w:t>
      </w:r>
      <w:r>
        <w:rPr>
          <w:rFonts w:hint="eastAsia" w:ascii="宋体" w:hAnsi="宋体" w:eastAsia="宋体" w:cs="宋体"/>
          <w:sz w:val="21"/>
          <w:szCs w:val="21"/>
        </w:rPr>
        <w:t>人必须按《人员及工具配置一览表》的标准配足全新的工具、劳保用品，有关工具及劳保用品由</w:t>
      </w:r>
      <w:r>
        <w:rPr>
          <w:rFonts w:hint="eastAsia" w:ascii="宋体" w:hAnsi="宋体" w:eastAsia="宋体" w:cs="宋体"/>
          <w:sz w:val="21"/>
          <w:szCs w:val="21"/>
          <w:lang w:eastAsia="zh-CN"/>
        </w:rPr>
        <w:t>中标</w:t>
      </w:r>
      <w:r>
        <w:rPr>
          <w:rFonts w:hint="eastAsia" w:ascii="宋体" w:hAnsi="宋体" w:eastAsia="宋体" w:cs="宋体"/>
          <w:sz w:val="21"/>
          <w:szCs w:val="21"/>
        </w:rPr>
        <w:t>人统一采购发放给员工，禁止将工具、劳保用品费用列入员工基本工资由员工自行购买。</w:t>
      </w:r>
    </w:p>
    <w:p>
      <w:pPr>
        <w:pStyle w:val="130"/>
        <w:numPr>
          <w:ilvl w:val="0"/>
          <w:numId w:val="36"/>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相关设备、工具及劳保用品必须是正规专业厂家生产的合格产品，禁止使用自制或不合格产品。环卫反光工作服按采购人的要求统一定制，并在工作服背面喷上公司名称、工号等标志。采购时应将规格、式样送采购人确认。</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rPr>
      </w:pPr>
      <w:r>
        <w:rPr>
          <w:rFonts w:hint="eastAsia"/>
        </w:rPr>
        <w:t>（7）</w:t>
      </w:r>
      <w:r>
        <w:rPr>
          <w:rFonts w:hint="eastAsia"/>
          <w:lang w:eastAsia="zh-CN"/>
        </w:rPr>
        <w:t>中标</w:t>
      </w:r>
      <w:r>
        <w:rPr>
          <w:rFonts w:hint="eastAsia"/>
        </w:rPr>
        <w:t>人</w:t>
      </w:r>
      <w:r>
        <w:rPr>
          <w:rFonts w:hint="eastAsia"/>
          <w:lang w:eastAsia="zh-CN"/>
        </w:rPr>
        <w:t>必须</w:t>
      </w:r>
      <w:r>
        <w:rPr>
          <w:rFonts w:hint="eastAsia"/>
        </w:rPr>
        <w:t>提供两辆自有车辆</w:t>
      </w:r>
      <w:r>
        <w:rPr>
          <w:rFonts w:hint="eastAsia"/>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lang w:eastAsia="zh-CN"/>
        </w:rPr>
      </w:pPr>
      <w:r>
        <w:rPr>
          <w:rFonts w:hint="eastAsia"/>
        </w:rPr>
        <w:t>车辆要求：</w:t>
      </w:r>
      <w:r>
        <w:rPr>
          <w:rFonts w:hint="eastAsia"/>
          <w:lang w:eastAsia="zh-CN"/>
        </w:rPr>
        <w:t>中标人</w:t>
      </w:r>
      <w:r>
        <w:rPr>
          <w:rFonts w:hint="eastAsia"/>
        </w:rPr>
        <w:t>必须自备洒水车</w:t>
      </w:r>
      <w:r>
        <w:rPr>
          <w:rFonts w:hint="eastAsia"/>
          <w:lang w:val="en-US" w:eastAsia="zh-CN"/>
        </w:rPr>
        <w:t>1</w:t>
      </w:r>
      <w:r>
        <w:rPr>
          <w:rFonts w:hint="eastAsia"/>
          <w:lang w:eastAsia="zh-CN"/>
        </w:rPr>
        <w:t>辆</w:t>
      </w:r>
      <w:r>
        <w:rPr>
          <w:rFonts w:hint="eastAsia"/>
        </w:rPr>
        <w:t>（总质量1</w:t>
      </w:r>
      <w:r>
        <w:rPr>
          <w:rFonts w:hint="eastAsia"/>
          <w:lang w:val="en-US" w:eastAsia="zh-CN"/>
        </w:rPr>
        <w:t>1</w:t>
      </w:r>
      <w:r>
        <w:rPr>
          <w:rFonts w:hint="eastAsia"/>
        </w:rPr>
        <w:t>T以上）、机械湿式扫路车</w:t>
      </w:r>
      <w:r>
        <w:rPr>
          <w:rFonts w:hint="eastAsia"/>
          <w:lang w:val="en-US" w:eastAsia="zh-CN"/>
        </w:rPr>
        <w:t>1</w:t>
      </w:r>
      <w:r>
        <w:rPr>
          <w:rFonts w:hint="eastAsia"/>
          <w:lang w:eastAsia="zh-CN"/>
        </w:rPr>
        <w:t>辆</w:t>
      </w:r>
      <w:r>
        <w:rPr>
          <w:rFonts w:hint="eastAsia"/>
        </w:rPr>
        <w:t>（总质量</w:t>
      </w:r>
      <w:r>
        <w:rPr>
          <w:rFonts w:hint="eastAsia"/>
          <w:lang w:val="en-US" w:eastAsia="zh-CN"/>
        </w:rPr>
        <w:t>8</w:t>
      </w:r>
      <w:r>
        <w:rPr>
          <w:rFonts w:hint="eastAsia"/>
        </w:rPr>
        <w:t>T以上），共2</w:t>
      </w:r>
      <w:r>
        <w:rPr>
          <w:rFonts w:hint="eastAsia"/>
          <w:lang w:eastAsia="zh-CN"/>
        </w:rPr>
        <w:t>辆</w:t>
      </w:r>
      <w:r>
        <w:rPr>
          <w:rFonts w:hint="eastAsia"/>
        </w:rPr>
        <w:t>车。自备车辆必须是</w:t>
      </w:r>
      <w:r>
        <w:rPr>
          <w:rFonts w:hint="eastAsia"/>
          <w:lang w:eastAsia="zh-CN"/>
        </w:rPr>
        <w:t>中标人</w:t>
      </w:r>
      <w:r>
        <w:rPr>
          <w:rFonts w:hint="eastAsia"/>
        </w:rPr>
        <w:t>自有车辆，符合各项法律法规，各项手续合法合规，各项功能正常，能正常使用</w:t>
      </w:r>
      <w:r>
        <w:rPr>
          <w:rFonts w:hint="eastAsia"/>
          <w:lang w:eastAsia="zh-CN"/>
        </w:rPr>
        <w:t>。</w:t>
      </w:r>
      <w:r>
        <w:rPr>
          <w:rFonts w:hint="eastAsia"/>
        </w:rPr>
        <w:t>（提供</w:t>
      </w:r>
      <w:r>
        <w:rPr>
          <w:rFonts w:hint="eastAsia"/>
          <w:lang w:eastAsia="zh-CN"/>
        </w:rPr>
        <w:t>行驶证、机动车登记证书</w:t>
      </w:r>
      <w:r>
        <w:rPr>
          <w:rFonts w:hint="eastAsia"/>
        </w:rPr>
        <w:t>相关证明文件）</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rPr>
      </w:pPr>
      <w:r>
        <w:rPr>
          <w:rFonts w:hint="eastAsia"/>
        </w:rPr>
        <w:t>（8）</w:t>
      </w:r>
      <w:r>
        <w:rPr>
          <w:rFonts w:hint="eastAsia"/>
          <w:lang w:eastAsia="zh-CN"/>
        </w:rPr>
        <w:t>应急设备要求：</w:t>
      </w:r>
      <w:r>
        <w:rPr>
          <w:rFonts w:hint="eastAsia"/>
        </w:rPr>
        <w:t>中标人须有可用于应急调度的工具车</w:t>
      </w:r>
      <w:r>
        <w:rPr>
          <w:rFonts w:hint="eastAsia"/>
          <w:lang w:val="en-US" w:eastAsia="zh-CN"/>
        </w:rPr>
        <w:t>1辆</w:t>
      </w:r>
      <w:r>
        <w:rPr>
          <w:rFonts w:hint="eastAsia"/>
        </w:rPr>
        <w:t>（工具车</w:t>
      </w:r>
      <w:r>
        <w:rPr>
          <w:rFonts w:hint="eastAsia"/>
          <w:lang w:val="en-US" w:eastAsia="zh-CN"/>
        </w:rPr>
        <w:t>要求可以为：洒水车、扫路车、吸尘车、洗扫车、喷雾车、垃圾压缩车）</w:t>
      </w:r>
      <w:r>
        <w:rPr>
          <w:rFonts w:hint="eastAsia"/>
        </w:rPr>
        <w:t>。车辆必须是</w:t>
      </w:r>
      <w:r>
        <w:rPr>
          <w:rFonts w:hint="eastAsia"/>
          <w:lang w:eastAsia="zh-CN"/>
        </w:rPr>
        <w:t>中标人</w:t>
      </w:r>
      <w:r>
        <w:rPr>
          <w:rFonts w:hint="eastAsia"/>
        </w:rPr>
        <w:t>自有车辆，符合各项法律法规，各项手续合法合规，各项功能正常，能正常使用</w:t>
      </w:r>
      <w:r>
        <w:rPr>
          <w:rFonts w:hint="eastAsia"/>
          <w:lang w:eastAsia="zh-CN"/>
        </w:rPr>
        <w:t>。</w:t>
      </w:r>
      <w:r>
        <w:rPr>
          <w:rFonts w:hint="eastAsia"/>
        </w:rPr>
        <w:t>（提供</w:t>
      </w:r>
      <w:r>
        <w:rPr>
          <w:rFonts w:hint="eastAsia"/>
          <w:lang w:eastAsia="zh-CN"/>
        </w:rPr>
        <w:t>行驶证、机动车登记证书</w:t>
      </w:r>
      <w:r>
        <w:rPr>
          <w:rFonts w:hint="eastAsia"/>
        </w:rPr>
        <w:t>相关证明文件）</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rPr>
      </w:pPr>
      <w:r>
        <w:rPr>
          <w:rFonts w:hint="eastAsia"/>
        </w:rPr>
        <w:t>（</w:t>
      </w:r>
      <w:r>
        <w:rPr>
          <w:rFonts w:hint="eastAsia"/>
          <w:lang w:val="en-US" w:eastAsia="zh-CN"/>
        </w:rPr>
        <w:t>9</w:t>
      </w:r>
      <w:r>
        <w:rPr>
          <w:rFonts w:hint="eastAsia"/>
        </w:rPr>
        <w:t>）中标人注册地须为云浮市城区（云城区）内或在云浮市城区（云城区）设有分公司（以营业执照为准）</w:t>
      </w:r>
      <w:r>
        <w:rPr>
          <w:rFonts w:hint="eastAsia"/>
          <w:lang w:eastAsia="zh-CN"/>
        </w:rPr>
        <w:t>；外地公司需承诺在</w:t>
      </w:r>
      <w:r>
        <w:rPr>
          <w:rFonts w:hint="eastAsia"/>
          <w:lang w:val="en-US" w:eastAsia="zh-CN"/>
        </w:rPr>
        <w:t>服务期开始后的1个月内在云浮市区工商部门登记设立分支机构。</w:t>
      </w:r>
    </w:p>
    <w:p>
      <w:pPr>
        <w:pStyle w:val="130"/>
        <w:numPr>
          <w:ilvl w:val="0"/>
          <w:numId w:val="37"/>
        </w:numPr>
        <w:spacing w:line="440" w:lineRule="exact"/>
        <w:ind w:left="420" w:leftChars="200"/>
        <w:rPr>
          <w:rFonts w:hint="eastAsia" w:ascii="宋体" w:hAnsi="宋体" w:eastAsia="宋体" w:cs="宋体"/>
          <w:b/>
          <w:szCs w:val="21"/>
        </w:rPr>
      </w:pPr>
      <w:r>
        <w:rPr>
          <w:rFonts w:hint="eastAsia" w:ascii="宋体" w:hAnsi="宋体" w:eastAsia="宋体" w:cs="宋体"/>
          <w:b/>
          <w:szCs w:val="21"/>
        </w:rPr>
        <w:t>人员及工具配置一览表</w:t>
      </w:r>
    </w:p>
    <w:p>
      <w:pPr>
        <w:pStyle w:val="130"/>
        <w:spacing w:line="440" w:lineRule="exact"/>
        <w:rPr>
          <w:rFonts w:hint="eastAsia" w:ascii="宋体" w:hAnsi="宋体" w:eastAsia="宋体" w:cs="宋体"/>
          <w:b/>
          <w:szCs w:val="21"/>
        </w:rPr>
      </w:pPr>
    </w:p>
    <w:tbl>
      <w:tblPr>
        <w:tblStyle w:val="41"/>
        <w:tblW w:w="87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4587"/>
        <w:gridCol w:w="2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序号</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项目</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配置数量标准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一</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采购人配置给中标人使用的设备</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粤</w:t>
            </w:r>
            <w:r>
              <w:rPr>
                <w:rFonts w:hint="eastAsia" w:ascii="宋体" w:hAnsi="宋体" w:eastAsia="宋体" w:cs="宋体"/>
                <w:szCs w:val="21"/>
                <w:lang w:val="en-US" w:eastAsia="zh-CN"/>
              </w:rPr>
              <w:t>W08415洒水车</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1辆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二</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中标人</w:t>
            </w:r>
            <w:r>
              <w:rPr>
                <w:rFonts w:hint="eastAsia" w:ascii="宋体" w:hAnsi="宋体" w:eastAsia="宋体" w:cs="宋体"/>
                <w:szCs w:val="21"/>
                <w:lang w:eastAsia="zh-CN"/>
              </w:rPr>
              <w:t>自备车辆</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lang w:eastAsia="zh-CN"/>
              </w:rPr>
              <w:t>洒水</w:t>
            </w:r>
            <w:r>
              <w:rPr>
                <w:rFonts w:hint="eastAsia" w:ascii="宋体" w:hAnsi="宋体" w:eastAsia="宋体" w:cs="宋体"/>
                <w:szCs w:val="21"/>
              </w:rPr>
              <w:t>车</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湿式扫路车</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1辆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3</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应急工具车</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1辆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三</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中标人员配置要求</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管理员</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洒水车</w:t>
            </w:r>
            <w:r>
              <w:rPr>
                <w:rFonts w:hint="eastAsia" w:ascii="宋体" w:hAnsi="宋体" w:eastAsia="宋体" w:cs="宋体"/>
                <w:szCs w:val="21"/>
              </w:rPr>
              <w:t>司机</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2名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val="en-US" w:eastAsia="zh-CN"/>
              </w:rPr>
              <w:t>3</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顶班司机（扫路车司机）</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四</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工具及劳保配置</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（一）</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清洗保洁作业工具</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lang w:eastAsia="zh-CN"/>
              </w:rPr>
              <w:t>机械</w:t>
            </w:r>
            <w:r>
              <w:rPr>
                <w:rFonts w:hint="eastAsia" w:ascii="宋体" w:hAnsi="宋体" w:eastAsia="宋体" w:cs="宋体"/>
                <w:szCs w:val="21"/>
              </w:rPr>
              <w:t>扫把</w:t>
            </w:r>
            <w:r>
              <w:rPr>
                <w:rFonts w:hint="eastAsia" w:ascii="宋体" w:hAnsi="宋体" w:eastAsia="宋体" w:cs="宋体"/>
                <w:szCs w:val="21"/>
                <w:lang w:eastAsia="zh-CN"/>
              </w:rPr>
              <w:t>头</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lang w:eastAsia="zh-CN"/>
              </w:rPr>
              <w:t>套</w:t>
            </w:r>
            <w:r>
              <w:rPr>
                <w:rFonts w:hint="eastAsia" w:ascii="宋体" w:hAnsi="宋体" w:eastAsia="宋体" w:cs="宋体"/>
                <w:szCs w:val="21"/>
              </w:rPr>
              <w:t>/车/</w:t>
            </w:r>
            <w:r>
              <w:rPr>
                <w:rFonts w:hint="eastAsia" w:ascii="宋体" w:hAnsi="宋体" w:eastAsia="宋体" w:cs="宋体"/>
                <w:szCs w:val="21"/>
                <w:lang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扫把</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2把/车/月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2</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lang w:eastAsia="zh-CN"/>
              </w:rPr>
              <w:t>洒水车</w:t>
            </w:r>
            <w:r>
              <w:rPr>
                <w:rFonts w:hint="eastAsia" w:ascii="宋体" w:hAnsi="宋体" w:eastAsia="宋体" w:cs="宋体"/>
                <w:szCs w:val="21"/>
              </w:rPr>
              <w:t>20米软胶管</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1条/车/月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3</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铁铲</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1把/车/年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4</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3KG洗洁精或洗衣粉</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袋/车/月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5</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消毒除臭剂</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瓶/车/月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（二）</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劳保用品</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反光衣</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4套/人/年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2</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口罩</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3个/人/月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3</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袖套</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2对/人/年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4</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布帽</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2顶/人/年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1213"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5</w:t>
            </w:r>
          </w:p>
        </w:tc>
        <w:tc>
          <w:tcPr>
            <w:tcW w:w="4587"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雨衣</w:t>
            </w:r>
          </w:p>
        </w:tc>
        <w:tc>
          <w:tcPr>
            <w:tcW w:w="2900" w:type="dxa"/>
            <w:tcBorders>
              <w:top w:val="single" w:color="auto" w:sz="4" w:space="0"/>
              <w:left w:val="single" w:color="auto" w:sz="4" w:space="0"/>
              <w:bottom w:val="single" w:color="auto" w:sz="4" w:space="0"/>
              <w:right w:val="single" w:color="auto" w:sz="4" w:space="0"/>
            </w:tcBorders>
            <w:vAlign w:val="center"/>
          </w:tcPr>
          <w:p>
            <w:pPr>
              <w:pStyle w:val="127"/>
              <w:spacing w:line="360" w:lineRule="auto"/>
              <w:jc w:val="center"/>
              <w:rPr>
                <w:rFonts w:hint="eastAsia" w:ascii="宋体" w:hAnsi="宋体" w:eastAsia="宋体" w:cs="宋体"/>
                <w:szCs w:val="21"/>
              </w:rPr>
            </w:pPr>
            <w:r>
              <w:rPr>
                <w:rFonts w:hint="eastAsia" w:ascii="宋体" w:hAnsi="宋体" w:eastAsia="宋体" w:cs="宋体"/>
                <w:szCs w:val="21"/>
              </w:rPr>
              <w:t>1件/人/年</w:t>
            </w:r>
          </w:p>
        </w:tc>
      </w:tr>
    </w:tbl>
    <w:p>
      <w:pPr>
        <w:pStyle w:val="125"/>
        <w:tabs>
          <w:tab w:val="left" w:pos="851"/>
        </w:tabs>
        <w:spacing w:after="0" w:afterLines="0" w:line="480" w:lineRule="auto"/>
        <w:rPr>
          <w:rFonts w:hint="eastAsia" w:ascii="宋体" w:hAnsi="宋体" w:eastAsia="宋体" w:cs="宋体"/>
          <w:b/>
          <w:bCs/>
          <w:sz w:val="24"/>
          <w:szCs w:val="24"/>
          <w:lang w:eastAsia="zh-CN"/>
        </w:rPr>
      </w:pPr>
    </w:p>
    <w:bookmarkEnd w:id="19"/>
    <w:p>
      <w:pPr>
        <w:pStyle w:val="130"/>
        <w:spacing w:line="440" w:lineRule="exact"/>
        <w:ind w:right="-153" w:rightChars="-73"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四、商务要求</w:t>
      </w:r>
    </w:p>
    <w:p>
      <w:pPr>
        <w:pStyle w:val="132"/>
        <w:spacing w:line="360" w:lineRule="auto"/>
        <w:ind w:firstLine="525" w:firstLineChars="250"/>
        <w:rPr>
          <w:rFonts w:hint="eastAsia" w:ascii="宋体" w:hAnsi="宋体" w:eastAsia="宋体" w:cs="宋体"/>
          <w:szCs w:val="21"/>
          <w:highlight w:val="none"/>
          <w:lang w:val="en-US" w:eastAsia="zh-CN"/>
        </w:rPr>
      </w:pPr>
      <w:r>
        <w:rPr>
          <w:rFonts w:hint="eastAsia" w:ascii="宋体" w:hAnsi="宋体" w:eastAsia="宋体" w:cs="宋体"/>
          <w:b w:val="0"/>
          <w:bCs w:val="0"/>
          <w:szCs w:val="21"/>
        </w:rPr>
        <w:t>1、报价要求</w:t>
      </w:r>
      <w:r>
        <w:rPr>
          <w:rFonts w:hint="eastAsia" w:ascii="宋体" w:hAnsi="宋体" w:eastAsia="宋体" w:cs="宋体"/>
          <w:szCs w:val="21"/>
        </w:rPr>
        <w:t>：</w:t>
      </w:r>
      <w:r>
        <w:rPr>
          <w:rFonts w:hint="eastAsia" w:ascii="宋体" w:hAnsi="宋体" w:eastAsia="宋体" w:cs="宋体"/>
          <w:szCs w:val="21"/>
          <w:lang w:eastAsia="zh-CN"/>
        </w:rPr>
        <w:t>投标人</w:t>
      </w:r>
      <w:r>
        <w:rPr>
          <w:rFonts w:hint="eastAsia" w:ascii="宋体" w:hAnsi="宋体" w:eastAsia="宋体" w:cs="宋体"/>
          <w:szCs w:val="21"/>
        </w:rPr>
        <w:t>报价不得超过采购预算，否则不能通过初审。报价包括人员经费（含基本工资、加班工资、社保费、意外保险、降温费、环卫节、中秋节及春节慰问金）；环卫设施运行费（含车辆运行所需的各类规费、</w:t>
      </w:r>
      <w:r>
        <w:rPr>
          <w:rFonts w:hint="eastAsia" w:ascii="宋体" w:hAnsi="宋体" w:eastAsia="宋体" w:cs="宋体"/>
          <w:szCs w:val="21"/>
          <w:lang w:eastAsia="zh-CN"/>
        </w:rPr>
        <w:t>保险费、</w:t>
      </w:r>
      <w:r>
        <w:rPr>
          <w:rFonts w:hint="eastAsia" w:ascii="宋体" w:hAnsi="宋体" w:eastAsia="宋体" w:cs="宋体"/>
          <w:szCs w:val="21"/>
        </w:rPr>
        <w:t>维修费、车辆保管费、油费等费用）；工具费及劳保费；项目管理费；利润；税金等项目服务过程中所需的一切费用。在服务期内，对因物价调整（含降或升）而导致项目运行费用发生变化的，由中标人自行调整解决，采购人不再另行支付其他任何相关费用给中标人，由中标人按盈亏自负的方式解决，各</w:t>
      </w:r>
      <w:r>
        <w:rPr>
          <w:rFonts w:hint="eastAsia" w:ascii="宋体" w:hAnsi="宋体" w:eastAsia="宋体" w:cs="宋体"/>
          <w:szCs w:val="21"/>
          <w:lang w:eastAsia="zh-CN"/>
        </w:rPr>
        <w:t>投标人</w:t>
      </w:r>
      <w:r>
        <w:rPr>
          <w:rFonts w:hint="eastAsia" w:ascii="宋体" w:hAnsi="宋体" w:eastAsia="宋体" w:cs="宋体"/>
          <w:szCs w:val="21"/>
        </w:rPr>
        <w:t>对此须充分考虑。</w:t>
      </w:r>
    </w:p>
    <w:p>
      <w:pPr>
        <w:pStyle w:val="133"/>
        <w:adjustRightInd w:val="0"/>
        <w:spacing w:after="156" w:afterLines="50" w:line="360" w:lineRule="auto"/>
        <w:ind w:right="31" w:rightChars="15" w:firstLine="525" w:firstLineChars="25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2、服务期内，服务费按下列原则进行增减：</w:t>
      </w:r>
    </w:p>
    <w:p>
      <w:pPr>
        <w:pStyle w:val="130"/>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 xml:space="preserve"> 1）</w:t>
      </w:r>
      <w:r>
        <w:rPr>
          <w:rFonts w:hint="eastAsia" w:ascii="宋体" w:hAnsi="宋体" w:eastAsia="宋体" w:cs="宋体"/>
          <w:szCs w:val="21"/>
          <w:highlight w:val="none"/>
        </w:rPr>
        <w:t>采用</w:t>
      </w:r>
      <w:r>
        <w:rPr>
          <w:rFonts w:hint="eastAsia" w:ascii="宋体" w:hAnsi="宋体" w:eastAsia="宋体" w:cs="宋体"/>
          <w:szCs w:val="21"/>
          <w:highlight w:val="none"/>
          <w:lang w:eastAsia="zh-CN"/>
        </w:rPr>
        <w:t>采</w:t>
      </w:r>
      <w:r>
        <w:rPr>
          <w:rFonts w:hint="eastAsia" w:ascii="宋体" w:hAnsi="宋体" w:eastAsia="宋体" w:cs="宋体"/>
          <w:szCs w:val="21"/>
          <w:highlight w:val="none"/>
        </w:rPr>
        <w:t>购人增加或更换设备、车辆，</w:t>
      </w:r>
      <w:r>
        <w:rPr>
          <w:rFonts w:hint="eastAsia" w:ascii="宋体" w:hAnsi="宋体" w:eastAsia="宋体" w:cs="宋体"/>
          <w:szCs w:val="21"/>
          <w:highlight w:val="none"/>
          <w:lang w:eastAsia="zh-CN"/>
        </w:rPr>
        <w:t>或</w:t>
      </w:r>
      <w:r>
        <w:rPr>
          <w:rFonts w:hint="eastAsia" w:ascii="宋体" w:hAnsi="宋体" w:eastAsia="宋体" w:cs="宋体"/>
          <w:szCs w:val="21"/>
          <w:highlight w:val="none"/>
        </w:rPr>
        <w:t>采购人根据工作实际，要求</w:t>
      </w:r>
      <w:r>
        <w:rPr>
          <w:rFonts w:hint="eastAsia" w:ascii="宋体" w:hAnsi="宋体" w:eastAsia="宋体" w:cs="宋体"/>
          <w:kern w:val="28"/>
          <w:szCs w:val="21"/>
          <w:highlight w:val="none"/>
        </w:rPr>
        <w:t>中标人</w:t>
      </w:r>
      <w:r>
        <w:rPr>
          <w:rFonts w:hint="eastAsia" w:ascii="宋体" w:hAnsi="宋体" w:eastAsia="宋体" w:cs="宋体"/>
          <w:szCs w:val="21"/>
          <w:highlight w:val="none"/>
        </w:rPr>
        <w:t>自行配置有关配套设备，以上两项相关费投标报价明细表和当时市场同类产品或同类服务的标准进行支付。</w:t>
      </w:r>
    </w:p>
    <w:p>
      <w:pPr>
        <w:pStyle w:val="132"/>
        <w:spacing w:line="360" w:lineRule="auto"/>
        <w:ind w:firstLine="525" w:firstLineChars="25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2）用水量每月以3200m³为基数，对不足部分的用水量，甲方按实时水价在乙方的服务款中扣回相关水费上缴区财政。若服务面积、作业时间、车辆设备等发生增减或调整的，月用水量基数将视实际情况调整。</w:t>
      </w:r>
    </w:p>
    <w:p>
      <w:pPr>
        <w:pStyle w:val="132"/>
        <w:spacing w:line="360" w:lineRule="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 xml:space="preserve">     3）服务面积增减的：若服务面积在原有服务范围内增加或减少面积在8000平方米以上的，则采购人、中标人双方经协商，按当时市场同类服务标准进行增减。</w:t>
      </w:r>
    </w:p>
    <w:p>
      <w:pPr>
        <w:pStyle w:val="132"/>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 xml:space="preserve"> 4）作业时间的增减：若服务面积、车辆设备未发生增减，仅对作业时间做出增减的，则采购人、中标人双方经协商，服务费按当时市场同类服务标准进行增减。</w:t>
      </w:r>
    </w:p>
    <w:p>
      <w:pPr>
        <w:tabs>
          <w:tab w:val="left" w:pos="540"/>
        </w:tabs>
        <w:spacing w:line="440" w:lineRule="exact"/>
        <w:ind w:firstLine="420" w:firstLineChars="200"/>
        <w:rPr>
          <w:rFonts w:hint="eastAsia" w:ascii="宋体" w:hAnsi="宋体" w:eastAsia="宋体" w:cs="宋体"/>
          <w:szCs w:val="21"/>
          <w:highlight w:val="none"/>
          <w:lang w:val="en-US" w:eastAsia="zh-CN"/>
        </w:rPr>
      </w:pPr>
      <w:r>
        <w:rPr>
          <w:rFonts w:hint="eastAsia" w:ascii="宋体" w:hAnsi="宋体" w:eastAsia="宋体" w:cs="宋体"/>
          <w:kern w:val="28"/>
          <w:szCs w:val="21"/>
          <w:highlight w:val="none"/>
          <w:lang w:val="en-US" w:eastAsia="zh-CN"/>
        </w:rPr>
        <w:t xml:space="preserve"> 5</w:t>
      </w:r>
      <w:r>
        <w:rPr>
          <w:rFonts w:hint="eastAsia" w:ascii="宋体" w:hAnsi="宋体" w:eastAsia="宋体" w:cs="宋体"/>
          <w:kern w:val="28"/>
          <w:szCs w:val="21"/>
          <w:highlight w:val="none"/>
        </w:rPr>
        <w:t>）暴雨造成大面积污染街道（污泥厚度达到3cm的才能计算）及油污</w:t>
      </w:r>
      <w:r>
        <w:rPr>
          <w:rFonts w:hint="eastAsia" w:ascii="宋体" w:hAnsi="宋体" w:eastAsia="宋体" w:cs="宋体"/>
          <w:kern w:val="28"/>
          <w:szCs w:val="21"/>
        </w:rPr>
        <w:t>染道路的，从500平方米起计（不足500平方米的不计），按每平方米5元的标准补偿给中标人。</w:t>
      </w:r>
      <w:r>
        <w:rPr>
          <w:rFonts w:hint="eastAsia" w:ascii="宋体" w:hAnsi="宋体" w:eastAsia="宋体" w:cs="宋体"/>
          <w:szCs w:val="21"/>
          <w:highlight w:val="none"/>
          <w:lang w:val="en-US" w:eastAsia="zh-CN"/>
        </w:rPr>
        <w:t xml:space="preserve">   </w:t>
      </w:r>
    </w:p>
    <w:p>
      <w:pPr>
        <w:pStyle w:val="127"/>
        <w:spacing w:line="240" w:lineRule="auto"/>
        <w:ind w:firstLine="0" w:firstLineChars="0"/>
        <w:rPr>
          <w:rFonts w:hint="eastAsia" w:ascii="宋体" w:hAnsi="宋体" w:eastAsia="宋体" w:cs="宋体"/>
          <w:color w:val="auto"/>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color w:val="auto"/>
          <w:sz w:val="21"/>
          <w:szCs w:val="21"/>
          <w:lang w:val="en-US" w:eastAsia="zh-CN"/>
        </w:rPr>
        <w:t xml:space="preserve"> 3、</w:t>
      </w:r>
      <w:r>
        <w:rPr>
          <w:rFonts w:hint="eastAsia" w:ascii="宋体" w:hAnsi="宋体" w:eastAsia="宋体" w:cs="宋体"/>
          <w:color w:val="auto"/>
          <w:sz w:val="21"/>
          <w:szCs w:val="21"/>
        </w:rPr>
        <w:t>因采购人提供的设备其保险或年票购买时间不统一，在</w:t>
      </w:r>
      <w:r>
        <w:rPr>
          <w:rFonts w:hint="eastAsia" w:ascii="宋体" w:hAnsi="宋体" w:eastAsia="宋体" w:cs="宋体"/>
          <w:color w:val="auto"/>
          <w:sz w:val="21"/>
          <w:szCs w:val="21"/>
          <w:lang w:eastAsia="zh-CN"/>
        </w:rPr>
        <w:t>服务</w:t>
      </w:r>
      <w:r>
        <w:rPr>
          <w:rFonts w:hint="eastAsia" w:ascii="宋体" w:hAnsi="宋体" w:eastAsia="宋体" w:cs="宋体"/>
          <w:color w:val="auto"/>
          <w:sz w:val="21"/>
          <w:szCs w:val="21"/>
        </w:rPr>
        <w:t>期内按如下办法处理：</w:t>
      </w:r>
    </w:p>
    <w:p>
      <w:pPr>
        <w:pStyle w:val="127"/>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1）中标人接手时，设备保险或年票在有效期内的，中标人须将</w:t>
      </w:r>
      <w:r>
        <w:rPr>
          <w:rFonts w:hint="eastAsia" w:ascii="宋体" w:hAnsi="宋体" w:eastAsia="宋体" w:cs="宋体"/>
          <w:color w:val="auto"/>
          <w:sz w:val="21"/>
          <w:szCs w:val="21"/>
          <w:lang w:eastAsia="zh-CN"/>
        </w:rPr>
        <w:t>服务</w:t>
      </w:r>
      <w:r>
        <w:rPr>
          <w:rFonts w:hint="eastAsia" w:ascii="宋体" w:hAnsi="宋体" w:eastAsia="宋体" w:cs="宋体"/>
          <w:color w:val="auto"/>
          <w:sz w:val="21"/>
          <w:szCs w:val="21"/>
        </w:rPr>
        <w:t>期起至设备当期保险或年票有效期止时段内的保险费或年票用按实际金额（以保险公司出具的发票为准）退还上一期</w:t>
      </w:r>
      <w:r>
        <w:rPr>
          <w:rFonts w:hint="eastAsia" w:ascii="宋体" w:hAnsi="宋体" w:eastAsia="宋体" w:cs="宋体"/>
          <w:color w:val="auto"/>
          <w:sz w:val="21"/>
          <w:szCs w:val="21"/>
          <w:lang w:eastAsia="zh-CN"/>
        </w:rPr>
        <w:t>服务</w:t>
      </w:r>
      <w:r>
        <w:rPr>
          <w:rFonts w:hint="eastAsia" w:ascii="宋体" w:hAnsi="宋体" w:eastAsia="宋体" w:cs="宋体"/>
          <w:color w:val="auto"/>
          <w:sz w:val="21"/>
          <w:szCs w:val="21"/>
        </w:rPr>
        <w:t>人。</w:t>
      </w:r>
    </w:p>
    <w:p>
      <w:pPr>
        <w:pStyle w:val="127"/>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w:t>
      </w:r>
      <w:r>
        <w:rPr>
          <w:rFonts w:hint="eastAsia" w:ascii="宋体" w:hAnsi="宋体" w:eastAsia="宋体" w:cs="宋体"/>
          <w:color w:val="auto"/>
          <w:sz w:val="21"/>
          <w:szCs w:val="21"/>
          <w:lang w:eastAsia="zh-CN"/>
        </w:rPr>
        <w:t>服务</w:t>
      </w:r>
      <w:r>
        <w:rPr>
          <w:rFonts w:hint="eastAsia" w:ascii="宋体" w:hAnsi="宋体" w:eastAsia="宋体" w:cs="宋体"/>
          <w:color w:val="auto"/>
          <w:sz w:val="21"/>
          <w:szCs w:val="21"/>
        </w:rPr>
        <w:t>期内，设备保险或年票到期而</w:t>
      </w:r>
      <w:r>
        <w:rPr>
          <w:rFonts w:hint="eastAsia" w:ascii="宋体" w:hAnsi="宋体" w:eastAsia="宋体" w:cs="宋体"/>
          <w:color w:val="auto"/>
          <w:sz w:val="21"/>
          <w:szCs w:val="21"/>
          <w:lang w:eastAsia="zh-CN"/>
        </w:rPr>
        <w:t>服务</w:t>
      </w:r>
      <w:r>
        <w:rPr>
          <w:rFonts w:hint="eastAsia" w:ascii="宋体" w:hAnsi="宋体" w:eastAsia="宋体" w:cs="宋体"/>
          <w:color w:val="auto"/>
          <w:sz w:val="21"/>
          <w:szCs w:val="21"/>
        </w:rPr>
        <w:t>期又未结束的，中标人必须为设备购买相关保险或年票，其费用也按前款处理。</w:t>
      </w:r>
    </w:p>
    <w:p>
      <w:pPr>
        <w:pStyle w:val="127"/>
        <w:spacing w:line="360" w:lineRule="auto"/>
        <w:rPr>
          <w:rFonts w:hint="eastAsia" w:ascii="宋体" w:hAnsi="宋体" w:eastAsia="宋体" w:cs="宋体"/>
          <w:color w:val="FF0000"/>
          <w:sz w:val="21"/>
          <w:szCs w:val="21"/>
          <w:highlight w:val="none"/>
          <w:lang w:val="en-US" w:eastAsia="zh-CN"/>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3）对以上设备保险或年票的处理办法，中标人必须服从采购人安排。</w:t>
      </w:r>
    </w:p>
    <w:p>
      <w:pPr>
        <w:pStyle w:val="132"/>
        <w:spacing w:line="360" w:lineRule="auto"/>
        <w:ind w:firstLine="422" w:firstLineChars="200"/>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上述服务费调整采购人须提前与有关部门沟通，确保落实资金来源并可如期支付。</w:t>
      </w:r>
    </w:p>
    <w:p>
      <w:pPr>
        <w:pStyle w:val="127"/>
        <w:spacing w:line="360" w:lineRule="auto"/>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lang w:val="en-US" w:eastAsia="zh-CN"/>
        </w:rPr>
        <w:t xml:space="preserve"> 4、</w:t>
      </w:r>
      <w:r>
        <w:rPr>
          <w:rFonts w:hint="eastAsia" w:ascii="宋体" w:hAnsi="宋体" w:eastAsia="宋体" w:cs="宋体"/>
          <w:szCs w:val="21"/>
        </w:rPr>
        <w:t>《人员及工具配置一览表》所列内容是</w:t>
      </w:r>
      <w:r>
        <w:rPr>
          <w:rFonts w:hint="eastAsia" w:ascii="宋体" w:hAnsi="宋体" w:eastAsia="宋体" w:cs="宋体"/>
          <w:kern w:val="28"/>
          <w:szCs w:val="21"/>
        </w:rPr>
        <w:t>中标人</w:t>
      </w:r>
      <w:r>
        <w:rPr>
          <w:rFonts w:hint="eastAsia" w:ascii="宋体" w:hAnsi="宋体" w:eastAsia="宋体" w:cs="宋体"/>
          <w:szCs w:val="21"/>
        </w:rPr>
        <w:t>每年必须投入该标段的成本，每年均不得低于此标准。</w:t>
      </w:r>
    </w:p>
    <w:p>
      <w:pPr>
        <w:pStyle w:val="127"/>
        <w:spacing w:line="360" w:lineRule="auto"/>
        <w:rPr>
          <w:rFonts w:hint="eastAsia" w:ascii="宋体" w:hAnsi="宋体" w:eastAsia="宋体" w:cs="宋体"/>
          <w:b/>
          <w:sz w:val="24"/>
        </w:rPr>
      </w:pPr>
      <w:r>
        <w:rPr>
          <w:rFonts w:hint="eastAsia" w:ascii="宋体" w:hAnsi="宋体" w:eastAsia="宋体" w:cs="宋体"/>
          <w:szCs w:val="21"/>
        </w:rPr>
        <w:t xml:space="preserve">     </w:t>
      </w:r>
      <w:r>
        <w:rPr>
          <w:rFonts w:hint="eastAsia" w:ascii="宋体" w:hAnsi="宋体" w:eastAsia="宋体" w:cs="宋体"/>
          <w:b/>
          <w:szCs w:val="21"/>
        </w:rPr>
        <w:t>除《人员及工具配置一览表》列出的内容外，对完成该项目服务所需的其他费用，无论报价明细表是否列出该项内容，均视为已经包含在报价中，采购人不再另付任何费用，并且中标人在履约中必须提供这些服务。</w:t>
      </w:r>
    </w:p>
    <w:p>
      <w:pPr>
        <w:tabs>
          <w:tab w:val="left" w:pos="2760"/>
        </w:tabs>
        <w:spacing w:line="48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5、服务</w:t>
      </w:r>
      <w:r>
        <w:rPr>
          <w:rFonts w:hint="eastAsia" w:ascii="宋体" w:hAnsi="宋体" w:eastAsia="宋体" w:cs="宋体"/>
          <w:szCs w:val="21"/>
        </w:rPr>
        <w:t>方式：</w:t>
      </w:r>
    </w:p>
    <w:p>
      <w:pPr>
        <w:tabs>
          <w:tab w:val="left" w:pos="504"/>
        </w:tabs>
        <w:spacing w:line="480" w:lineRule="auto"/>
        <w:rPr>
          <w:rFonts w:hint="eastAsia" w:ascii="宋体" w:hAnsi="宋体" w:eastAsia="宋体" w:cs="宋体"/>
          <w:szCs w:val="21"/>
        </w:rPr>
      </w:pPr>
      <w:r>
        <w:rPr>
          <w:rFonts w:hint="eastAsia" w:ascii="宋体" w:hAnsi="宋体" w:eastAsia="宋体" w:cs="宋体"/>
          <w:szCs w:val="21"/>
          <w:lang w:val="en-US" w:eastAsia="zh-CN"/>
        </w:rPr>
        <w:t xml:space="preserve">    </w:t>
      </w:r>
      <w:r>
        <w:rPr>
          <w:rFonts w:hint="eastAsia" w:ascii="宋体" w:hAnsi="宋体" w:eastAsia="宋体" w:cs="宋体"/>
          <w:szCs w:val="21"/>
        </w:rPr>
        <w:t>1）本服务项目由采购人明确服务范围、服务内容及服务要求，中标人按要求组织人力、物力，科学有序完成中标范围内的工作任务。</w:t>
      </w:r>
    </w:p>
    <w:p>
      <w:pPr>
        <w:tabs>
          <w:tab w:val="left" w:pos="504"/>
        </w:tabs>
        <w:spacing w:line="480" w:lineRule="auto"/>
        <w:rPr>
          <w:rFonts w:hint="eastAsia" w:ascii="宋体" w:hAnsi="宋体" w:eastAsia="宋体" w:cs="宋体"/>
          <w:szCs w:val="21"/>
        </w:rPr>
      </w:pPr>
      <w:r>
        <w:rPr>
          <w:rFonts w:hint="eastAsia" w:ascii="宋体" w:hAnsi="宋体" w:eastAsia="宋体" w:cs="宋体"/>
          <w:szCs w:val="21"/>
          <w:lang w:val="en-US" w:eastAsia="zh-CN"/>
        </w:rPr>
        <w:t xml:space="preserve">    </w:t>
      </w:r>
      <w:r>
        <w:rPr>
          <w:rFonts w:hint="eastAsia" w:ascii="宋体" w:hAnsi="宋体" w:eastAsia="宋体" w:cs="宋体"/>
          <w:szCs w:val="21"/>
        </w:rPr>
        <w:t>2）中标人包人工、包工具、包环卫车辆管理、包质量、包任务、包规费、包安全的形式进行</w:t>
      </w:r>
      <w:r>
        <w:rPr>
          <w:rFonts w:hint="eastAsia" w:ascii="宋体" w:hAnsi="宋体" w:eastAsia="宋体" w:cs="宋体"/>
          <w:szCs w:val="21"/>
          <w:lang w:eastAsia="zh-CN"/>
        </w:rPr>
        <w:t>服务</w:t>
      </w:r>
      <w:r>
        <w:rPr>
          <w:rFonts w:hint="eastAsia" w:ascii="宋体" w:hAnsi="宋体" w:eastAsia="宋体" w:cs="宋体"/>
          <w:szCs w:val="21"/>
        </w:rPr>
        <w:t>。本项目的人员及工具配置详见《人员及工具配置一览表》。</w:t>
      </w:r>
    </w:p>
    <w:p>
      <w:pPr>
        <w:tabs>
          <w:tab w:val="left" w:pos="504"/>
        </w:tabs>
        <w:spacing w:line="480" w:lineRule="auto"/>
        <w:rPr>
          <w:rFonts w:hint="eastAsia" w:ascii="宋体" w:hAnsi="宋体" w:eastAsia="宋体" w:cs="宋体"/>
          <w:kern w:val="0"/>
          <w:szCs w:val="20"/>
          <w:lang w:eastAsia="zh-CN"/>
        </w:rPr>
      </w:pPr>
      <w:r>
        <w:rPr>
          <w:rFonts w:hint="eastAsia" w:ascii="宋体" w:hAnsi="宋体" w:eastAsia="宋体" w:cs="宋体"/>
          <w:szCs w:val="21"/>
          <w:lang w:val="en-US" w:eastAsia="zh-CN"/>
        </w:rPr>
        <w:t xml:space="preserve">    </w:t>
      </w:r>
      <w:r>
        <w:rPr>
          <w:rFonts w:hint="eastAsia" w:ascii="宋体" w:hAnsi="宋体" w:eastAsia="宋体" w:cs="宋体"/>
          <w:szCs w:val="21"/>
        </w:rPr>
        <w:t>3）采购人将该项目交给中标人，中标人按采购人的管理要求和标准组织工作，并接受采购人的指导、监督和检查验收。</w:t>
      </w:r>
    </w:p>
    <w:p>
      <w:pPr>
        <w:pStyle w:val="134"/>
        <w:spacing w:line="360" w:lineRule="auto"/>
        <w:rPr>
          <w:rFonts w:hint="eastAsia" w:ascii="宋体" w:hAnsi="宋体" w:eastAsia="宋体" w:cs="宋体"/>
          <w:b/>
          <w:bCs/>
          <w:sz w:val="24"/>
          <w:szCs w:val="24"/>
        </w:rPr>
      </w:pPr>
      <w:r>
        <w:rPr>
          <w:rFonts w:hint="eastAsia" w:ascii="宋体" w:hAnsi="宋体" w:eastAsia="宋体" w:cs="宋体"/>
          <w:b/>
          <w:bCs/>
          <w:sz w:val="24"/>
          <w:szCs w:val="24"/>
          <w:lang w:val="en-US" w:eastAsia="zh-CN"/>
        </w:rPr>
        <w:t xml:space="preserve">    </w:t>
      </w:r>
      <w:r>
        <w:rPr>
          <w:rFonts w:hint="eastAsia" w:ascii="宋体" w:hAnsi="宋体" w:eastAsia="宋体" w:cs="宋体"/>
          <w:b/>
          <w:bCs/>
          <w:szCs w:val="21"/>
        </w:rPr>
        <w:t>★</w:t>
      </w:r>
      <w:r>
        <w:rPr>
          <w:rFonts w:hint="eastAsia" w:ascii="宋体" w:hAnsi="宋体" w:eastAsia="宋体" w:cs="宋体"/>
          <w:b/>
          <w:bCs/>
          <w:sz w:val="24"/>
          <w:szCs w:val="24"/>
          <w:lang w:val="en-US" w:eastAsia="zh-CN"/>
        </w:rPr>
        <w:t>6、</w:t>
      </w:r>
      <w:r>
        <w:rPr>
          <w:rFonts w:hint="eastAsia" w:ascii="宋体" w:hAnsi="宋体" w:eastAsia="宋体" w:cs="宋体"/>
          <w:b/>
          <w:bCs/>
          <w:sz w:val="24"/>
          <w:szCs w:val="24"/>
        </w:rPr>
        <w:t>合同履约保证金</w:t>
      </w:r>
    </w:p>
    <w:p>
      <w:pPr>
        <w:pStyle w:val="127"/>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outlineLvl w:val="9"/>
        <w:rPr>
          <w:rFonts w:hint="eastAsia" w:ascii="宋体" w:hAnsi="宋体" w:eastAsia="宋体" w:cs="宋体"/>
          <w:b/>
          <w:bCs/>
          <w:kern w:val="0"/>
          <w:szCs w:val="20"/>
        </w:rPr>
      </w:pPr>
      <w:r>
        <w:rPr>
          <w:rFonts w:hint="eastAsia" w:ascii="宋体" w:hAnsi="宋体" w:eastAsia="宋体" w:cs="宋体"/>
          <w:b/>
          <w:bCs/>
          <w:kern w:val="0"/>
          <w:szCs w:val="20"/>
        </w:rPr>
        <w:t>合同履约保证金：在签订合同时，中标人要向采购人缴交合同履约保证金：</w:t>
      </w:r>
    </w:p>
    <w:p>
      <w:pPr>
        <w:pStyle w:val="127"/>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outlineLvl w:val="9"/>
        <w:rPr>
          <w:rFonts w:hint="eastAsia" w:ascii="宋体" w:hAnsi="宋体" w:eastAsia="宋体" w:cs="宋体"/>
          <w:b/>
          <w:bCs/>
          <w:kern w:val="0"/>
          <w:szCs w:val="20"/>
        </w:rPr>
      </w:pPr>
      <w:r>
        <w:rPr>
          <w:rFonts w:hint="eastAsia" w:ascii="宋体" w:hAnsi="宋体" w:eastAsia="宋体" w:cs="宋体"/>
          <w:b/>
          <w:bCs/>
          <w:kern w:val="0"/>
          <w:szCs w:val="20"/>
        </w:rPr>
        <w:t>（合同履约保证金计算公式=</w:t>
      </w:r>
      <w:r>
        <w:rPr>
          <w:rFonts w:hint="eastAsia" w:ascii="宋体" w:hAnsi="宋体" w:eastAsia="宋体" w:cs="宋体"/>
          <w:b/>
          <w:bCs/>
          <w:kern w:val="0"/>
          <w:szCs w:val="20"/>
          <w:lang w:val="en-US" w:eastAsia="zh-CN"/>
        </w:rPr>
        <w:t>2018年总服务费用</w:t>
      </w:r>
      <w:r>
        <w:rPr>
          <w:rFonts w:hint="eastAsia" w:ascii="宋体" w:hAnsi="宋体" w:eastAsia="宋体" w:cs="宋体"/>
          <w:b/>
          <w:bCs/>
          <w:kern w:val="0"/>
          <w:szCs w:val="20"/>
        </w:rPr>
        <w:t>×</w:t>
      </w:r>
      <w:r>
        <w:rPr>
          <w:rFonts w:hint="eastAsia" w:ascii="宋体" w:hAnsi="宋体" w:cs="宋体"/>
          <w:b/>
          <w:bCs/>
          <w:kern w:val="0"/>
          <w:szCs w:val="20"/>
          <w:lang w:val="en-US" w:eastAsia="zh-CN"/>
        </w:rPr>
        <w:t>10</w:t>
      </w:r>
      <w:r>
        <w:rPr>
          <w:rFonts w:hint="eastAsia" w:ascii="宋体" w:hAnsi="宋体" w:eastAsia="宋体" w:cs="宋体"/>
          <w:b/>
          <w:bCs/>
          <w:kern w:val="0"/>
          <w:szCs w:val="20"/>
        </w:rPr>
        <w:t>%）。在合同有效期内，中标人履行合同、不存在涉及与本项目有交的第三方经济纠纷行为的，合同期满经采购人验收合格且向社会公示没有异议后一个月内，采购人如数（不计息）退还中标人。如果中标人拒绝提交履约保证金，采购人将有充分理由取消该中标资格，没收其投标保证金，中标人应承担违约责任。</w:t>
      </w:r>
    </w:p>
    <w:p>
      <w:pPr>
        <w:pStyle w:val="127"/>
        <w:spacing w:line="360" w:lineRule="auto"/>
        <w:ind w:firstLine="422" w:firstLineChars="200"/>
        <w:jc w:val="left"/>
        <w:rPr>
          <w:rFonts w:hint="eastAsia" w:ascii="宋体" w:hAnsi="宋体" w:eastAsia="宋体" w:cs="宋体"/>
          <w:kern w:val="0"/>
          <w:szCs w:val="20"/>
          <w:lang w:val="en-US" w:eastAsia="zh-CN"/>
        </w:rPr>
      </w:pPr>
      <w:r>
        <w:rPr>
          <w:rFonts w:hint="eastAsia" w:ascii="宋体" w:hAnsi="宋体" w:eastAsia="宋体" w:cs="宋体"/>
          <w:b/>
          <w:bCs/>
          <w:kern w:val="0"/>
          <w:szCs w:val="20"/>
        </w:rPr>
        <w:t>中标人因违约或其它原因给采购人造成损失的，中标人应以履约保证金抵偿，不足以抵偿部分应在收到采购人通知之日5个工作日内支付，否则，采购人有权单方面终止中标人的中标资格和采购合同并继续追偿损失，中标人由此遭受的一切损失和后果由其自行负责。如采购人同意中标人继续履行采购合同，中标人应在收到采购人通知之日起5个工作日内重新补足履约保证金。</w:t>
      </w:r>
    </w:p>
    <w:p>
      <w:pPr>
        <w:numPr>
          <w:ilvl w:val="0"/>
          <w:numId w:val="0"/>
        </w:numPr>
        <w:tabs>
          <w:tab w:val="left" w:pos="2760"/>
        </w:tabs>
        <w:spacing w:line="48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    </w:t>
      </w:r>
    </w:p>
    <w:p>
      <w:pPr>
        <w:numPr>
          <w:ilvl w:val="0"/>
          <w:numId w:val="0"/>
        </w:numPr>
        <w:tabs>
          <w:tab w:val="left" w:pos="2760"/>
        </w:tabs>
        <w:spacing w:line="48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eastAsia="zh-CN"/>
        </w:rPr>
        <w:t>五、</w:t>
      </w:r>
      <w:r>
        <w:rPr>
          <w:rFonts w:hint="eastAsia" w:ascii="宋体" w:hAnsi="宋体" w:eastAsia="宋体" w:cs="宋体"/>
          <w:b/>
          <w:bCs/>
          <w:sz w:val="24"/>
          <w:szCs w:val="24"/>
        </w:rPr>
        <w:t>其他要求：</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下列规定和要求所需的费用计入投标报价，一次包干。</w:t>
      </w:r>
    </w:p>
    <w:p>
      <w:pPr>
        <w:pStyle w:val="127"/>
        <w:spacing w:line="360" w:lineRule="auto"/>
        <w:ind w:firstLine="422" w:firstLineChars="200"/>
        <w:rPr>
          <w:rFonts w:hint="eastAsia" w:ascii="宋体" w:hAnsi="宋体" w:eastAsia="宋体" w:cs="宋体"/>
          <w:b/>
          <w:bCs/>
          <w:szCs w:val="21"/>
          <w:lang w:val="en-US" w:eastAsia="zh-CN"/>
        </w:rPr>
      </w:pPr>
      <w:r>
        <w:rPr>
          <w:rFonts w:hint="eastAsia" w:ascii="宋体" w:hAnsi="宋体" w:eastAsia="宋体" w:cs="宋体"/>
          <w:b/>
          <w:bCs/>
          <w:szCs w:val="21"/>
          <w:lang w:val="en-US" w:eastAsia="zh-CN"/>
        </w:rPr>
        <w:t>★（1）在服务期内，采购人对照招标文件及合同，发现中标人不符合或未能履行招标文件规定及投标文件承诺的；无法兑现招标文件要求“（提供承诺书）”条款，但中标人又在其投标文件中响应出具《承诺书》的；采购人有权取消中标人的中标资格及解除合同。</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2</w:t>
      </w:r>
      <w:r>
        <w:rPr>
          <w:rFonts w:hint="eastAsia" w:ascii="宋体" w:hAnsi="宋体" w:eastAsia="宋体" w:cs="宋体"/>
          <w:szCs w:val="21"/>
        </w:rPr>
        <w:t>）采购人对本次招标的报务项目每月组织不定期检查，检查标准和检查方法按</w:t>
      </w:r>
      <w:r>
        <w:rPr>
          <w:rFonts w:hint="eastAsia" w:ascii="宋体" w:hAnsi="宋体" w:eastAsia="宋体" w:cs="宋体"/>
          <w:szCs w:val="21"/>
          <w:highlight w:val="none"/>
        </w:rPr>
        <w:t>《合同：</w:t>
      </w:r>
      <w:r>
        <w:rPr>
          <w:rFonts w:hint="eastAsia" w:ascii="宋体" w:hAnsi="宋体" w:eastAsia="宋体" w:cs="宋体"/>
          <w:b w:val="0"/>
          <w:bCs/>
          <w:color w:val="000000"/>
          <w:szCs w:val="21"/>
          <w:highlight w:val="none"/>
          <w:lang w:val="en-US" w:eastAsia="zh-CN"/>
        </w:rPr>
        <w:t>第八条</w:t>
      </w:r>
      <w:r>
        <w:rPr>
          <w:rFonts w:hint="eastAsia" w:ascii="宋体" w:hAnsi="宋体" w:eastAsia="宋体" w:cs="宋体"/>
          <w:b w:val="0"/>
          <w:bCs/>
          <w:color w:val="000000"/>
          <w:szCs w:val="21"/>
          <w:highlight w:val="none"/>
        </w:rPr>
        <w:t xml:space="preserve"> </w:t>
      </w:r>
      <w:r>
        <w:rPr>
          <w:rFonts w:hint="eastAsia" w:ascii="宋体" w:hAnsi="宋体" w:eastAsia="宋体" w:cs="宋体"/>
          <w:b w:val="0"/>
          <w:bCs/>
          <w:color w:val="000000"/>
          <w:szCs w:val="21"/>
          <w:highlight w:val="none"/>
          <w:lang w:eastAsia="zh-CN"/>
        </w:rPr>
        <w:t>违约处罚</w:t>
      </w:r>
      <w:r>
        <w:rPr>
          <w:rFonts w:hint="eastAsia" w:ascii="宋体" w:hAnsi="宋体" w:eastAsia="宋体" w:cs="宋体"/>
          <w:szCs w:val="21"/>
          <w:highlight w:val="none"/>
        </w:rPr>
        <w:t>》</w:t>
      </w:r>
      <w:r>
        <w:rPr>
          <w:rFonts w:hint="eastAsia" w:ascii="宋体" w:hAnsi="宋体" w:eastAsia="宋体" w:cs="宋体"/>
          <w:szCs w:val="21"/>
        </w:rPr>
        <w:t>进行。</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3</w:t>
      </w:r>
      <w:r>
        <w:rPr>
          <w:rFonts w:hint="eastAsia" w:ascii="宋体" w:hAnsi="宋体" w:eastAsia="宋体" w:cs="宋体"/>
          <w:szCs w:val="21"/>
        </w:rPr>
        <w:t>）中标人必须随时接受采购人以及其他相关部门的监督、检查和指导，必须服从采购人组织的一些突击性任务及迎检活动，按时、按标准、按要求完成所分配的工作。</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4</w:t>
      </w:r>
      <w:r>
        <w:rPr>
          <w:rFonts w:hint="eastAsia" w:ascii="宋体" w:hAnsi="宋体" w:eastAsia="宋体" w:cs="宋体"/>
          <w:szCs w:val="21"/>
        </w:rPr>
        <w:t>）合同期间，中标人必须根据</w:t>
      </w:r>
      <w:r>
        <w:rPr>
          <w:rFonts w:hint="eastAsia" w:ascii="宋体" w:hAnsi="宋体" w:eastAsia="宋体" w:cs="宋体"/>
          <w:szCs w:val="21"/>
          <w:lang w:eastAsia="zh-CN"/>
        </w:rPr>
        <w:t>服务</w:t>
      </w:r>
      <w:r>
        <w:rPr>
          <w:rFonts w:hint="eastAsia" w:ascii="宋体" w:hAnsi="宋体" w:eastAsia="宋体" w:cs="宋体"/>
          <w:szCs w:val="21"/>
        </w:rPr>
        <w:t>合同中的各项条款履行各项职责，如发现中标人因组织措施不当、计划不落实、管理不严，所雇人员数量不足、设备维护不当，导致投标项目的服务质量达不到规定标准的，情况严重、屡教不改的，采购人有权视情况按合同作出严格的违约金处罚或做出解除合同的决定。</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5</w:t>
      </w:r>
      <w:r>
        <w:rPr>
          <w:rFonts w:hint="eastAsia" w:ascii="宋体" w:hAnsi="宋体" w:eastAsia="宋体" w:cs="宋体"/>
          <w:szCs w:val="21"/>
        </w:rPr>
        <w:t>）中标人必须落实安全生产和安全防火措施，中标人应按采购人的要求，自行解决安全作业的问题。中标人在进行作业时，必须认真负责，严格安全作业操作，如发生任何安全事故，中标人负责安全事故处理及由此产生的一切经济和法律责任。</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6</w:t>
      </w:r>
      <w:r>
        <w:rPr>
          <w:rFonts w:hint="eastAsia" w:ascii="宋体" w:hAnsi="宋体" w:eastAsia="宋体" w:cs="宋体"/>
          <w:szCs w:val="21"/>
        </w:rPr>
        <w:t>）在合同期内，因城市建设发展，采购人管理需要调整中标人的工作量时，中标人要服从大局，采购人可相应减少或增加</w:t>
      </w:r>
      <w:r>
        <w:rPr>
          <w:rFonts w:hint="eastAsia" w:ascii="宋体" w:hAnsi="宋体" w:eastAsia="宋体" w:cs="宋体"/>
          <w:szCs w:val="21"/>
          <w:lang w:eastAsia="zh-CN"/>
        </w:rPr>
        <w:t>服务</w:t>
      </w:r>
      <w:r>
        <w:rPr>
          <w:rFonts w:hint="eastAsia" w:ascii="宋体" w:hAnsi="宋体" w:eastAsia="宋体" w:cs="宋体"/>
          <w:szCs w:val="21"/>
        </w:rPr>
        <w:t>经费，经费增减标准按</w:t>
      </w:r>
      <w:r>
        <w:rPr>
          <w:rFonts w:hint="eastAsia" w:ascii="宋体" w:hAnsi="宋体" w:eastAsia="宋体" w:cs="宋体"/>
          <w:szCs w:val="21"/>
          <w:lang w:eastAsia="zh-CN"/>
        </w:rPr>
        <w:t>服务</w:t>
      </w:r>
      <w:r>
        <w:rPr>
          <w:rFonts w:hint="eastAsia" w:ascii="宋体" w:hAnsi="宋体" w:eastAsia="宋体" w:cs="宋体"/>
          <w:szCs w:val="21"/>
        </w:rPr>
        <w:t>款增减办法计算。对因城市管理工作需要，合同期满后采购人认为需要延长合同期（延期不超三个月）时，中标人必须服从，同时配合采购人做好相关工作，如中标人不同意延长合同期的，采购人没收其所交纳的合同履约保证金。</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7</w:t>
      </w:r>
      <w:r>
        <w:rPr>
          <w:rFonts w:hint="eastAsia" w:ascii="宋体" w:hAnsi="宋体" w:eastAsia="宋体" w:cs="宋体"/>
          <w:szCs w:val="21"/>
        </w:rPr>
        <w:t>）中标人必须服从采购人组织的全民清洁活动及其他突击性的工作任务，按时、按标准、按要求完成采购人所分配的工作。</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8</w:t>
      </w:r>
      <w:r>
        <w:rPr>
          <w:rFonts w:hint="eastAsia" w:ascii="宋体" w:hAnsi="宋体" w:eastAsia="宋体" w:cs="宋体"/>
          <w:szCs w:val="21"/>
        </w:rPr>
        <w:t>）中标人应配合采购人做好环境卫生知识及法律法规的宣传、监督工作，教育市民遵守有关城市环境卫生管理规定，积极配合搞好本投标项目的服务。</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9</w:t>
      </w:r>
      <w:r>
        <w:rPr>
          <w:rFonts w:hint="eastAsia" w:ascii="宋体" w:hAnsi="宋体" w:eastAsia="宋体" w:cs="宋体"/>
          <w:szCs w:val="21"/>
        </w:rPr>
        <w:t>）严格分包及转包，如发现中标人擅自分包或转包，采购人有权单方解除合同。</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10</w:t>
      </w:r>
      <w:r>
        <w:rPr>
          <w:rFonts w:hint="eastAsia" w:ascii="宋体" w:hAnsi="宋体" w:eastAsia="宋体" w:cs="宋体"/>
          <w:szCs w:val="21"/>
        </w:rPr>
        <w:t>）树立良好的职业道德，确保项目作业在安全文明的状态下实施，中标人法人代表是该</w:t>
      </w:r>
      <w:r>
        <w:rPr>
          <w:rFonts w:hint="eastAsia" w:ascii="宋体" w:hAnsi="宋体" w:eastAsia="宋体" w:cs="宋体"/>
          <w:szCs w:val="21"/>
          <w:lang w:eastAsia="zh-CN"/>
        </w:rPr>
        <w:t>服务</w:t>
      </w:r>
      <w:r>
        <w:rPr>
          <w:rFonts w:hint="eastAsia" w:ascii="宋体" w:hAnsi="宋体" w:eastAsia="宋体" w:cs="宋体"/>
          <w:szCs w:val="21"/>
        </w:rPr>
        <w:t>项目的第一安全责任人，对项目实施过程的安全生产工作负全部的经济和法律责任。要经常对员工开展安全生产的教育和岗前培训工作，制定员工安全作业守则，并报采购人备案。</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1</w:t>
      </w:r>
      <w:r>
        <w:rPr>
          <w:rFonts w:hint="eastAsia" w:ascii="宋体" w:hAnsi="宋体" w:eastAsia="宋体" w:cs="宋体"/>
          <w:szCs w:val="21"/>
        </w:rPr>
        <w:t>）中标人雇请的所有员工在日常工作岗位服务时，必须佩戴统一的工号牌上岗，穿戴统一的环卫反光服装（含袖套），反光服装的式样须按采购人的要求进行采购，确保美观实用。</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2</w:t>
      </w:r>
      <w:r>
        <w:rPr>
          <w:rFonts w:hint="eastAsia" w:ascii="宋体" w:hAnsi="宋体" w:eastAsia="宋体" w:cs="宋体"/>
          <w:szCs w:val="21"/>
        </w:rPr>
        <w:t>）中标人员工在日常上岗服务时，必须以礼待人，着装整洁卫生，文明作业，不能喧哗嘈杂。</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3</w:t>
      </w:r>
      <w:r>
        <w:rPr>
          <w:rFonts w:hint="eastAsia" w:ascii="宋体" w:hAnsi="宋体" w:eastAsia="宋体" w:cs="宋体"/>
          <w:szCs w:val="21"/>
        </w:rPr>
        <w:t>）在作业时间内中标人要按招标文件规定及投标文件承诺配足工作人员实施现场作业，工作人员必须配备移动通信工具及轻便机动车以确保工作高效落实。</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4</w:t>
      </w:r>
      <w:r>
        <w:rPr>
          <w:rFonts w:hint="eastAsia" w:ascii="宋体" w:hAnsi="宋体" w:eastAsia="宋体" w:cs="宋体"/>
          <w:szCs w:val="21"/>
        </w:rPr>
        <w:t>）中标人要按招标文件规定及投标文件承诺的标准自行配足作业工具及相关机械设备实施现场作业，作业工具的管理及停放由中标人自行负责，作业工具的放置不能影响市容市貌。</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5</w:t>
      </w:r>
      <w:r>
        <w:rPr>
          <w:rFonts w:hint="eastAsia" w:ascii="宋体" w:hAnsi="宋体" w:eastAsia="宋体" w:cs="宋体"/>
          <w:szCs w:val="21"/>
        </w:rPr>
        <w:t>）中标人必须按时参加采购人组织的有关工作会议和检查活动。</w:t>
      </w:r>
    </w:p>
    <w:p>
      <w:pPr>
        <w:pStyle w:val="127"/>
        <w:spacing w:line="360" w:lineRule="auto"/>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6</w:t>
      </w:r>
      <w:r>
        <w:rPr>
          <w:rFonts w:hint="eastAsia" w:ascii="宋体" w:hAnsi="宋体" w:eastAsia="宋体" w:cs="宋体"/>
          <w:szCs w:val="21"/>
        </w:rPr>
        <w:t>）出现应急工作时，应急队伍必须在30分钟内到达现场按采购人的要求实施应急处理工作。</w:t>
      </w:r>
    </w:p>
    <w:p>
      <w:pPr>
        <w:pStyle w:val="127"/>
        <w:spacing w:line="360" w:lineRule="auto"/>
        <w:ind w:firstLine="420" w:firstLineChars="200"/>
        <w:rPr>
          <w:rFonts w:hint="eastAsia" w:ascii="宋体" w:hAnsi="宋体" w:eastAsia="宋体" w:cs="宋体"/>
          <w:szCs w:val="21"/>
        </w:rPr>
      </w:pPr>
    </w:p>
    <w:p>
      <w:pPr>
        <w:pStyle w:val="127"/>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eastAsia="zh-CN"/>
        </w:rPr>
        <w:t>六、付款方式</w:t>
      </w:r>
    </w:p>
    <w:p>
      <w:pPr>
        <w:spacing w:line="360" w:lineRule="auto"/>
        <w:jc w:val="left"/>
        <w:rPr>
          <w:rFonts w:hint="eastAsia" w:ascii="宋体" w:hAnsi="宋体" w:eastAsia="宋体" w:cs="宋体"/>
        </w:rPr>
      </w:pPr>
      <w:r>
        <w:rPr>
          <w:rFonts w:hint="eastAsia" w:ascii="宋体" w:hAnsi="宋体" w:eastAsia="宋体" w:cs="宋体"/>
          <w:lang w:val="en-US" w:eastAsia="zh-CN"/>
        </w:rPr>
        <w:t xml:space="preserve">   （1）</w:t>
      </w:r>
      <w:r>
        <w:rPr>
          <w:rFonts w:hint="eastAsia" w:ascii="宋体" w:hAnsi="宋体" w:eastAsia="宋体" w:cs="宋体"/>
        </w:rPr>
        <w:t>签订合同之日后，本项目的中标金额按每个月平均计算逐月支付，付款时间为每月30日前支付上月的款项。</w:t>
      </w:r>
    </w:p>
    <w:p>
      <w:pPr>
        <w:spacing w:line="360" w:lineRule="auto"/>
        <w:jc w:val="left"/>
        <w:rPr>
          <w:rFonts w:hint="eastAsia" w:ascii="宋体" w:hAnsi="宋体" w:eastAsia="宋体" w:cs="宋体"/>
        </w:rPr>
      </w:pPr>
      <w:r>
        <w:rPr>
          <w:rFonts w:hint="eastAsia" w:ascii="宋体" w:hAnsi="宋体" w:eastAsia="宋体" w:cs="宋体"/>
          <w:lang w:val="en-US" w:eastAsia="zh-CN"/>
        </w:rPr>
        <w:t xml:space="preserve">   （2）</w:t>
      </w:r>
      <w:r>
        <w:rPr>
          <w:rFonts w:hint="eastAsia" w:ascii="宋体" w:hAnsi="宋体" w:eastAsia="宋体" w:cs="宋体"/>
        </w:rPr>
        <w:t>采购人支付每笔货款时，中标人应提供相应金额的正式发票。</w:t>
      </w:r>
    </w:p>
    <w:p>
      <w:pPr>
        <w:spacing w:line="360" w:lineRule="auto"/>
        <w:jc w:val="left"/>
        <w:rPr>
          <w:rFonts w:hint="eastAsia" w:ascii="宋体" w:hAnsi="宋体" w:eastAsia="宋体" w:cs="宋体"/>
        </w:rPr>
      </w:pPr>
      <w:r>
        <w:rPr>
          <w:rFonts w:hint="eastAsia" w:ascii="宋体" w:hAnsi="宋体" w:eastAsia="宋体" w:cs="宋体"/>
          <w:lang w:val="en-US" w:eastAsia="zh-CN"/>
        </w:rPr>
        <w:t xml:space="preserve">   （3）</w:t>
      </w:r>
      <w:r>
        <w:rPr>
          <w:rFonts w:hint="eastAsia" w:ascii="宋体" w:hAnsi="宋体" w:eastAsia="宋体" w:cs="宋体"/>
        </w:rPr>
        <w:t>付款方式：采用支票、银行汇付（含电汇）等形式。</w:t>
      </w:r>
    </w:p>
    <w:p>
      <w:pPr>
        <w:spacing w:line="360" w:lineRule="auto"/>
        <w:jc w:val="left"/>
        <w:rPr>
          <w:rFonts w:hint="eastAsia" w:ascii="宋体" w:hAnsi="宋体" w:eastAsia="宋体" w:cs="宋体"/>
        </w:rPr>
      </w:pPr>
      <w:r>
        <w:rPr>
          <w:rFonts w:hint="eastAsia" w:ascii="宋体" w:hAnsi="宋体" w:eastAsia="宋体" w:cs="宋体"/>
          <w:lang w:val="en-US" w:eastAsia="zh-CN"/>
        </w:rPr>
        <w:t xml:space="preserve">   （4）</w:t>
      </w:r>
      <w:r>
        <w:rPr>
          <w:rFonts w:hint="eastAsia" w:ascii="宋体" w:hAnsi="宋体" w:eastAsia="宋体" w:cs="宋体"/>
        </w:rPr>
        <w:t>本合同的付款时间为采购人向政府采购支付部门提出支付申请的时间（不含政府财政支付部门审查的时间）。</w:t>
      </w:r>
    </w:p>
    <w:p>
      <w:pPr>
        <w:spacing w:line="360" w:lineRule="auto"/>
        <w:jc w:val="left"/>
        <w:rPr>
          <w:rFonts w:hint="eastAsia" w:ascii="宋体" w:hAnsi="宋体" w:eastAsia="宋体" w:cs="宋体"/>
        </w:rPr>
      </w:pPr>
      <w:r>
        <w:rPr>
          <w:rFonts w:hint="eastAsia" w:ascii="宋体" w:hAnsi="宋体" w:eastAsia="宋体" w:cs="宋体"/>
          <w:lang w:val="en-US" w:eastAsia="zh-CN"/>
        </w:rPr>
        <w:t xml:space="preserve">   （5）</w:t>
      </w:r>
      <w:r>
        <w:rPr>
          <w:rFonts w:hint="eastAsia" w:ascii="宋体" w:hAnsi="宋体" w:eastAsia="宋体" w:cs="宋体"/>
        </w:rPr>
        <w:t>中标人凭以下有效文件由采购人按上述方式支付货款：</w:t>
      </w:r>
    </w:p>
    <w:p>
      <w:pPr>
        <w:pStyle w:val="127"/>
        <w:spacing w:line="360" w:lineRule="auto"/>
        <w:jc w:val="left"/>
        <w:rPr>
          <w:rFonts w:hint="eastAsia" w:ascii="宋体" w:hAnsi="宋体" w:eastAsia="宋体" w:cs="宋体"/>
          <w:kern w:val="0"/>
          <w:szCs w:val="20"/>
        </w:rPr>
      </w:pPr>
      <w:r>
        <w:rPr>
          <w:rFonts w:hint="eastAsia" w:ascii="宋体" w:hAnsi="宋体" w:eastAsia="宋体" w:cs="宋体"/>
          <w:kern w:val="0"/>
          <w:szCs w:val="20"/>
          <w:lang w:val="en-US" w:eastAsia="zh-CN"/>
        </w:rPr>
        <w:t xml:space="preserve">    </w:t>
      </w:r>
      <w:r>
        <w:rPr>
          <w:rFonts w:hint="eastAsia" w:ascii="宋体" w:hAnsi="宋体" w:eastAsia="宋体" w:cs="宋体"/>
          <w:kern w:val="0"/>
          <w:szCs w:val="20"/>
        </w:rPr>
        <w:t>1)采购人出具的月度中标款结算书，结算书内容必须包含应发金额、扣除违约金金额、实发金额等内容；</w:t>
      </w:r>
    </w:p>
    <w:p>
      <w:pPr>
        <w:pStyle w:val="127"/>
        <w:spacing w:line="360" w:lineRule="auto"/>
        <w:jc w:val="left"/>
        <w:rPr>
          <w:rFonts w:hint="eastAsia" w:ascii="宋体" w:hAnsi="宋体" w:eastAsia="宋体" w:cs="宋体"/>
          <w:kern w:val="0"/>
          <w:szCs w:val="20"/>
        </w:rPr>
      </w:pPr>
      <w:r>
        <w:rPr>
          <w:rFonts w:hint="eastAsia" w:ascii="宋体" w:hAnsi="宋体" w:eastAsia="宋体" w:cs="宋体"/>
          <w:kern w:val="0"/>
          <w:szCs w:val="20"/>
          <w:lang w:val="en-US" w:eastAsia="zh-CN"/>
        </w:rPr>
        <w:t xml:space="preserve">    2</w:t>
      </w:r>
      <w:r>
        <w:rPr>
          <w:rFonts w:hint="eastAsia" w:ascii="宋体" w:hAnsi="宋体" w:eastAsia="宋体" w:cs="宋体"/>
          <w:kern w:val="0"/>
          <w:szCs w:val="20"/>
        </w:rPr>
        <w:t>)云浮市地税局</w:t>
      </w:r>
      <w:r>
        <w:rPr>
          <w:rFonts w:hint="eastAsia" w:ascii="宋体" w:hAnsi="宋体" w:eastAsia="宋体" w:cs="宋体"/>
          <w:kern w:val="0"/>
          <w:szCs w:val="20"/>
          <w:lang w:eastAsia="zh-CN"/>
        </w:rPr>
        <w:t>或国税局</w:t>
      </w:r>
      <w:r>
        <w:rPr>
          <w:rFonts w:hint="eastAsia" w:ascii="宋体" w:hAnsi="宋体" w:eastAsia="宋体" w:cs="宋体"/>
          <w:kern w:val="0"/>
          <w:szCs w:val="20"/>
        </w:rPr>
        <w:t>开具的中标款完税发票（发票金额=应发金额-违约金金额），中标人必须在支付中标款的当月25日前开出上月中标款的正式发票交到采购人</w:t>
      </w:r>
      <w:r>
        <w:rPr>
          <w:rFonts w:hint="eastAsia" w:ascii="宋体" w:hAnsi="宋体" w:eastAsia="宋体" w:cs="宋体"/>
          <w:kern w:val="0"/>
          <w:szCs w:val="20"/>
          <w:lang w:eastAsia="zh-CN"/>
        </w:rPr>
        <w:t>；</w:t>
      </w:r>
    </w:p>
    <w:p>
      <w:pPr>
        <w:pStyle w:val="127"/>
        <w:spacing w:line="360" w:lineRule="auto"/>
        <w:ind w:firstLine="420" w:firstLineChars="200"/>
        <w:jc w:val="left"/>
        <w:rPr>
          <w:rFonts w:hint="eastAsia" w:ascii="宋体" w:hAnsi="宋体" w:eastAsia="宋体" w:cs="宋体"/>
          <w:kern w:val="0"/>
          <w:szCs w:val="20"/>
          <w:lang w:eastAsia="zh-CN"/>
        </w:rPr>
      </w:pPr>
      <w:r>
        <w:rPr>
          <w:rFonts w:hint="eastAsia" w:ascii="宋体" w:hAnsi="宋体" w:eastAsia="宋体" w:cs="宋体"/>
          <w:kern w:val="0"/>
          <w:szCs w:val="20"/>
          <w:lang w:val="en-US" w:eastAsia="zh-CN"/>
        </w:rPr>
        <w:t>3</w:t>
      </w:r>
      <w:r>
        <w:rPr>
          <w:rFonts w:hint="eastAsia" w:ascii="宋体" w:hAnsi="宋体" w:eastAsia="宋体" w:cs="宋体"/>
          <w:kern w:val="0"/>
          <w:szCs w:val="20"/>
        </w:rPr>
        <w:t>)洒水车用水量凭证或缴费发票复印</w:t>
      </w:r>
      <w:r>
        <w:rPr>
          <w:rFonts w:hint="eastAsia" w:ascii="宋体" w:hAnsi="宋体" w:eastAsia="宋体" w:cs="宋体"/>
          <w:kern w:val="0"/>
          <w:szCs w:val="20"/>
          <w:lang w:eastAsia="zh-CN"/>
        </w:rPr>
        <w:t>件。</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ascii="宋体" w:hAnsi="宋体" w:cs="宋体"/>
          <w:szCs w:val="21"/>
        </w:rPr>
      </w:pPr>
      <w:r>
        <w:rPr>
          <w:rFonts w:hint="eastAsia" w:ascii="宋体" w:hAnsi="宋体" w:eastAsia="宋体" w:cs="宋体"/>
          <w:kern w:val="0"/>
          <w:szCs w:val="20"/>
          <w:lang w:val="en-US" w:eastAsia="zh-CN"/>
        </w:rPr>
        <w:t>4）</w:t>
      </w:r>
      <w:r>
        <w:rPr>
          <w:rFonts w:hint="eastAsia" w:ascii="宋体" w:hAnsi="宋体" w:eastAsia="宋体" w:cs="宋体"/>
          <w:kern w:val="0"/>
          <w:szCs w:val="20"/>
        </w:rPr>
        <w:t>以上时间期限不包括法定节假日</w:t>
      </w:r>
      <w:r>
        <w:rPr>
          <w:rFonts w:hint="eastAsia" w:ascii="宋体" w:hAnsi="宋体" w:eastAsia="宋体" w:cs="宋体"/>
          <w:kern w:val="0"/>
          <w:szCs w:val="20"/>
          <w:lang w:eastAsia="zh-CN"/>
        </w:rPr>
        <w:t>。</w:t>
      </w:r>
    </w:p>
    <w:p>
      <w:pPr>
        <w:keepNext w:val="0"/>
        <w:keepLines w:val="0"/>
        <w:pageBreakBefore w:val="0"/>
        <w:widowControl/>
        <w:kinsoku/>
        <w:wordWrap/>
        <w:overflowPunct/>
        <w:topLinePunct w:val="0"/>
        <w:autoSpaceDE/>
        <w:autoSpaceDN/>
        <w:bidi w:val="0"/>
        <w:adjustRightInd/>
        <w:snapToGrid/>
        <w:ind w:firstLine="420" w:firstLineChars="200"/>
        <w:textAlignment w:val="auto"/>
        <w:outlineLvl w:val="9"/>
      </w:pPr>
    </w:p>
    <w:p>
      <w:pPr>
        <w:spacing w:line="360" w:lineRule="auto"/>
        <w:rPr>
          <w:rFonts w:hint="eastAsia"/>
          <w:b/>
          <w:bCs/>
          <w:sz w:val="28"/>
          <w:szCs w:val="28"/>
          <w:lang w:eastAsia="zh-CN"/>
        </w:rPr>
      </w:pPr>
      <w:r>
        <w:rPr>
          <w:rFonts w:hint="eastAsia"/>
          <w:b/>
          <w:bCs/>
          <w:sz w:val="28"/>
          <w:szCs w:val="28"/>
          <w:lang w:eastAsia="zh-CN"/>
        </w:rPr>
        <w:t>七、评审因素</w:t>
      </w:r>
    </w:p>
    <w:p>
      <w:pPr>
        <w:spacing w:line="360" w:lineRule="auto"/>
        <w:rPr>
          <w:rFonts w:hint="eastAsia"/>
          <w:sz w:val="21"/>
          <w:szCs w:val="21"/>
          <w:lang w:val="en-US" w:eastAsia="zh-CN"/>
        </w:rPr>
      </w:pPr>
      <w:r>
        <w:rPr>
          <w:rFonts w:hint="eastAsia"/>
          <w:sz w:val="21"/>
          <w:szCs w:val="21"/>
          <w:lang w:val="en-US" w:eastAsia="zh-CN"/>
        </w:rPr>
        <w:t>1、投标人提供质量目标及保证措施</w:t>
      </w:r>
    </w:p>
    <w:p>
      <w:pPr>
        <w:spacing w:line="360" w:lineRule="auto"/>
        <w:rPr>
          <w:rFonts w:hint="eastAsia"/>
          <w:sz w:val="21"/>
          <w:szCs w:val="21"/>
          <w:lang w:val="en-US" w:eastAsia="zh-CN"/>
        </w:rPr>
      </w:pPr>
      <w:r>
        <w:rPr>
          <w:rFonts w:hint="eastAsia"/>
          <w:sz w:val="21"/>
          <w:szCs w:val="21"/>
          <w:lang w:val="en-US" w:eastAsia="zh-CN"/>
        </w:rPr>
        <w:t>2、投标人提供</w:t>
      </w:r>
      <w:r>
        <w:rPr>
          <w:rFonts w:hint="eastAsia"/>
          <w:sz w:val="21"/>
          <w:szCs w:val="21"/>
          <w:lang w:eastAsia="en-US"/>
        </w:rPr>
        <w:t>商务</w:t>
      </w:r>
      <w:r>
        <w:rPr>
          <w:rFonts w:hint="eastAsia"/>
          <w:sz w:val="21"/>
          <w:szCs w:val="21"/>
          <w:lang w:eastAsia="zh-CN"/>
        </w:rPr>
        <w:t>条款</w:t>
      </w:r>
      <w:r>
        <w:rPr>
          <w:rFonts w:hint="eastAsia"/>
          <w:sz w:val="21"/>
          <w:szCs w:val="21"/>
          <w:lang w:eastAsia="en-US"/>
        </w:rPr>
        <w:t>响应程度</w:t>
      </w:r>
    </w:p>
    <w:p>
      <w:pPr>
        <w:spacing w:line="360" w:lineRule="auto"/>
        <w:rPr>
          <w:rFonts w:hint="eastAsia"/>
          <w:sz w:val="21"/>
          <w:szCs w:val="21"/>
          <w:lang w:eastAsia="en-US"/>
        </w:rPr>
      </w:pPr>
      <w:r>
        <w:rPr>
          <w:rFonts w:hint="eastAsia"/>
          <w:sz w:val="21"/>
          <w:szCs w:val="21"/>
          <w:lang w:val="en-US" w:eastAsia="zh-CN"/>
        </w:rPr>
        <w:t>3、投标人提供</w:t>
      </w:r>
      <w:r>
        <w:rPr>
          <w:rFonts w:hint="eastAsia"/>
          <w:sz w:val="21"/>
          <w:szCs w:val="21"/>
          <w:lang w:eastAsia="en-US"/>
        </w:rPr>
        <w:t>自有环卫车辆</w:t>
      </w:r>
    </w:p>
    <w:p>
      <w:pPr>
        <w:spacing w:line="360" w:lineRule="auto"/>
        <w:rPr>
          <w:rFonts w:hint="eastAsia"/>
          <w:sz w:val="21"/>
          <w:szCs w:val="21"/>
          <w:lang w:val="en-US" w:eastAsia="zh-CN"/>
        </w:rPr>
      </w:pPr>
      <w:r>
        <w:rPr>
          <w:rFonts w:hint="eastAsia"/>
          <w:sz w:val="21"/>
          <w:szCs w:val="21"/>
          <w:lang w:val="en-US" w:eastAsia="zh-CN"/>
        </w:rPr>
        <w:t>4、投标人荣誉</w:t>
      </w:r>
    </w:p>
    <w:p>
      <w:pPr>
        <w:spacing w:line="360" w:lineRule="auto"/>
        <w:rPr>
          <w:rFonts w:hint="eastAsia"/>
          <w:sz w:val="21"/>
          <w:szCs w:val="21"/>
          <w:lang w:eastAsia="zh-CN"/>
        </w:rPr>
      </w:pPr>
      <w:r>
        <w:rPr>
          <w:rFonts w:hint="eastAsia"/>
          <w:sz w:val="21"/>
          <w:szCs w:val="21"/>
          <w:lang w:val="en-US" w:eastAsia="zh-CN"/>
        </w:rPr>
        <w:t>5、投标人提供</w:t>
      </w:r>
      <w:r>
        <w:rPr>
          <w:rFonts w:hint="eastAsia"/>
          <w:sz w:val="21"/>
          <w:szCs w:val="21"/>
          <w:lang w:eastAsia="zh-CN"/>
        </w:rPr>
        <w:t>应急方案</w:t>
      </w:r>
    </w:p>
    <w:p>
      <w:pPr>
        <w:spacing w:line="360" w:lineRule="auto"/>
        <w:rPr>
          <w:rFonts w:hint="eastAsia"/>
          <w:sz w:val="21"/>
          <w:szCs w:val="21"/>
          <w:lang w:val="en-US" w:eastAsia="zh-CN"/>
        </w:rPr>
      </w:pPr>
      <w:r>
        <w:rPr>
          <w:rFonts w:hint="eastAsia"/>
          <w:sz w:val="21"/>
          <w:szCs w:val="21"/>
          <w:lang w:val="en-US" w:eastAsia="zh-CN"/>
        </w:rPr>
        <w:t>6、投标人提供获得中国企业信用等级</w:t>
      </w:r>
    </w:p>
    <w:p>
      <w:pPr>
        <w:spacing w:line="360" w:lineRule="auto"/>
        <w:rPr>
          <w:rFonts w:hint="eastAsia"/>
          <w:sz w:val="21"/>
          <w:szCs w:val="21"/>
          <w:lang w:val="en-US" w:eastAsia="zh-CN"/>
        </w:rPr>
      </w:pPr>
      <w:r>
        <w:rPr>
          <w:rFonts w:hint="eastAsia"/>
          <w:sz w:val="21"/>
          <w:szCs w:val="21"/>
          <w:lang w:val="en-US" w:eastAsia="zh-CN"/>
        </w:rPr>
        <w:t>7、投标人综合实力</w:t>
      </w:r>
    </w:p>
    <w:p>
      <w:pPr>
        <w:spacing w:line="360" w:lineRule="auto"/>
        <w:rPr>
          <w:rFonts w:hint="eastAsia"/>
          <w:sz w:val="21"/>
          <w:szCs w:val="21"/>
          <w:lang w:val="en-US" w:eastAsia="zh-CN"/>
        </w:rPr>
      </w:pPr>
      <w:r>
        <w:rPr>
          <w:rFonts w:hint="eastAsia"/>
          <w:sz w:val="21"/>
          <w:szCs w:val="21"/>
          <w:lang w:val="en-US" w:eastAsia="zh-CN"/>
        </w:rPr>
        <w:t>8、投标人提供服务方案</w:t>
      </w:r>
    </w:p>
    <w:p>
      <w:pPr>
        <w:spacing w:line="360" w:lineRule="auto"/>
        <w:rPr>
          <w:rFonts w:hint="eastAsia"/>
          <w:sz w:val="21"/>
          <w:szCs w:val="21"/>
          <w:lang w:val="en-US" w:eastAsia="zh-CN"/>
        </w:rPr>
      </w:pPr>
      <w:r>
        <w:rPr>
          <w:rFonts w:hint="eastAsia"/>
          <w:sz w:val="21"/>
          <w:szCs w:val="21"/>
          <w:lang w:val="en-US" w:eastAsia="zh-CN"/>
        </w:rPr>
        <w:t>9、投标人服务便利性、跟踪服务</w:t>
      </w:r>
    </w:p>
    <w:p>
      <w:pPr>
        <w:spacing w:line="360" w:lineRule="auto"/>
        <w:rPr>
          <w:rFonts w:hint="eastAsia"/>
          <w:sz w:val="21"/>
          <w:szCs w:val="21"/>
          <w:lang w:val="en-US" w:eastAsia="zh-CN"/>
        </w:rPr>
      </w:pPr>
      <w:r>
        <w:rPr>
          <w:rFonts w:hint="eastAsia"/>
          <w:sz w:val="21"/>
          <w:szCs w:val="21"/>
          <w:lang w:val="en-US" w:eastAsia="zh-CN"/>
        </w:rPr>
        <w:t>10、投标人售后服务机构</w:t>
      </w:r>
    </w:p>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黑体" w:eastAsia="黑体"/>
          <w:b/>
          <w:sz w:val="4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both"/>
        <w:rPr>
          <w:rFonts w:ascii="宋体" w:hAnsi="宋体" w:cs="宋体"/>
          <w:b/>
          <w:szCs w:val="21"/>
        </w:rPr>
      </w:pPr>
      <w:r>
        <w:rPr>
          <w:rFonts w:hint="eastAsia" w:ascii="宋体" w:hAnsi="宋体" w:cs="宋体"/>
          <w:b/>
          <w:szCs w:val="21"/>
        </w:rPr>
        <w:t>（本合同条款仅作参考之用，若合同条款与用户需求书条款不符，则以用户需求书条款为准）</w:t>
      </w:r>
    </w:p>
    <w:p>
      <w:pPr>
        <w:spacing w:line="360" w:lineRule="auto"/>
        <w:jc w:val="center"/>
        <w:rPr>
          <w:rFonts w:ascii="黑体" w:eastAsia="黑体"/>
          <w:b/>
          <w:sz w:val="44"/>
        </w:rPr>
      </w:pPr>
    </w:p>
    <w:p>
      <w:pPr>
        <w:adjustRightInd w:val="0"/>
        <w:snapToGrid w:val="0"/>
        <w:spacing w:line="360" w:lineRule="auto"/>
        <w:jc w:val="center"/>
        <w:rPr>
          <w:rFonts w:ascii="宋体" w:hAnsi="宋体"/>
          <w:b/>
          <w:sz w:val="48"/>
        </w:rPr>
        <w:sectPr>
          <w:headerReference r:id="rId12" w:type="default"/>
          <w:footerReference r:id="rId13" w:type="default"/>
          <w:pgSz w:w="11906" w:h="16838"/>
          <w:pgMar w:top="1089" w:right="1304" w:bottom="1247" w:left="1304" w:header="737" w:footer="567" w:gutter="0"/>
          <w:pgNumType w:start="1"/>
          <w:cols w:space="720" w:num="1"/>
          <w:docGrid w:linePitch="312" w:charSpace="0"/>
        </w:sect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hint="eastAsia" w:ascii="华文新魏" w:eastAsia="华文新魏"/>
          <w:b/>
          <w:spacing w:val="60"/>
          <w:kern w:val="10"/>
          <w:sz w:val="52"/>
          <w:szCs w:val="52"/>
          <w:lang w:eastAsia="zh-CN"/>
        </w:rPr>
      </w:pPr>
      <w:r>
        <w:rPr>
          <w:rFonts w:hint="eastAsia" w:ascii="华文新魏" w:eastAsia="华文新魏"/>
          <w:b/>
          <w:spacing w:val="60"/>
          <w:kern w:val="10"/>
          <w:sz w:val="48"/>
          <w:szCs w:val="48"/>
        </w:rPr>
        <w:t xml:space="preserve"> </w:t>
      </w:r>
      <w:r>
        <w:rPr>
          <w:rFonts w:hint="eastAsia" w:ascii="华文新魏" w:eastAsia="华文新魏"/>
          <w:b/>
          <w:spacing w:val="60"/>
          <w:kern w:val="10"/>
          <w:sz w:val="44"/>
          <w:szCs w:val="44"/>
          <w:lang w:eastAsia="zh-CN"/>
        </w:rPr>
        <w:t>2018-2020年新旧云六公路洒水降尘服务项目</w:t>
      </w:r>
    </w:p>
    <w:p>
      <w:pPr>
        <w:adjustRightInd w:val="0"/>
        <w:snapToGrid w:val="0"/>
        <w:spacing w:line="360" w:lineRule="auto"/>
        <w:jc w:val="center"/>
        <w:rPr>
          <w:rFonts w:hint="eastAsia" w:ascii="华文新魏" w:eastAsia="华文新魏"/>
          <w:b/>
          <w:spacing w:val="200"/>
          <w:sz w:val="72"/>
          <w:szCs w:val="72"/>
        </w:rPr>
      </w:pP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合</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同</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书</w:t>
      </w: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w:t>
      </w:r>
      <w:r>
        <w:rPr>
          <w:rFonts w:hint="eastAsia" w:ascii="宋体"/>
          <w:b/>
          <w:sz w:val="28"/>
          <w:lang w:eastAsia="zh-CN"/>
        </w:rPr>
        <w:t>零</w:t>
      </w:r>
      <w:r>
        <w:rPr>
          <w:rFonts w:hint="eastAsia" w:ascii="宋体"/>
          <w:b/>
          <w:sz w:val="28"/>
        </w:rPr>
        <w:t>一八年   月     日</w:t>
      </w:r>
    </w:p>
    <w:p>
      <w:pPr>
        <w:tabs>
          <w:tab w:val="left" w:pos="840"/>
        </w:tabs>
        <w:spacing w:line="360" w:lineRule="auto"/>
        <w:rPr>
          <w:rFonts w:ascii="宋体" w:hAnsi="宋体"/>
          <w:b/>
        </w:rPr>
        <w:sectPr>
          <w:footerReference r:id="rId14" w:type="default"/>
          <w:pgSz w:w="11906" w:h="16838"/>
          <w:pgMar w:top="1089" w:right="1304" w:bottom="1247" w:left="1304" w:header="737" w:footer="567" w:gutter="0"/>
          <w:cols w:space="720" w:num="1"/>
          <w:docGrid w:linePitch="312" w:charSpace="0"/>
        </w:sectPr>
      </w:pPr>
    </w:p>
    <w:p>
      <w:pPr>
        <w:tabs>
          <w:tab w:val="left" w:pos="840"/>
        </w:tabs>
        <w:spacing w:line="360" w:lineRule="auto"/>
        <w:rPr>
          <w:rFonts w:ascii="宋体" w:hAnsi="宋体"/>
          <w:b/>
          <w:sz w:val="32"/>
        </w:rPr>
      </w:pPr>
      <w:r>
        <w:rPr>
          <w:rFonts w:hint="eastAsia" w:ascii="宋体" w:hAnsi="宋体"/>
          <w:b/>
        </w:rPr>
        <w:t>注：本合同条款仅供参考之用，最终以甲乙双方共同拟定并协商一致的为准。</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甲    方：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电    话：           　   传  真：           地  址：</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乙    方：                  </w:t>
      </w:r>
      <w:r>
        <w:rPr>
          <w:rFonts w:hint="eastAsia"/>
        </w:rPr>
        <w:br w:type="textWrapping"/>
      </w:r>
      <w:r>
        <w:rPr>
          <w:rFonts w:hint="eastAsia"/>
        </w:rPr>
        <w:t xml:space="preserve">电    话：                传  真：           地  址：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项目名称：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采购编号：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根据</w:t>
      </w:r>
      <w:r>
        <w:rPr>
          <w:rFonts w:hint="eastAsia"/>
          <w:u w:val="single"/>
        </w:rPr>
        <w:t xml:space="preserve">               </w:t>
      </w:r>
      <w:r>
        <w:rPr>
          <w:rFonts w:hint="eastAsia"/>
        </w:rPr>
        <w:t>项目的采购结果，按照《中华人民共和国政府采购法》、《合同法》的规定，经双方协商，本着平等互利和诚实信用的原则，一致同意签订本合同如下。</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b/>
          <w:bCs/>
        </w:rPr>
      </w:pPr>
      <w:r>
        <w:rPr>
          <w:rFonts w:hint="eastAsia"/>
          <w:b/>
          <w:bCs/>
        </w:rPr>
        <w:t>一、合同金额</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合同金额为（大写）：_________________元（￥_______________元）人民币。</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b/>
          <w:bCs/>
        </w:rPr>
      </w:pPr>
      <w:r>
        <w:rPr>
          <w:rFonts w:hint="eastAsia"/>
          <w:b/>
          <w:bCs/>
        </w:rPr>
        <w:t>二、服务范围</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甲方聘请乙方提供以下服务：</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1．本合同项下的服务指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2．......</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3．......</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b/>
          <w:bCs/>
        </w:rPr>
      </w:pPr>
      <w:r>
        <w:rPr>
          <w:rFonts w:hint="eastAsia"/>
          <w:b/>
          <w:bCs/>
        </w:rPr>
        <w:t>三、甲方乙方的权利和义务</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（一） 甲方的权利和义务</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（二） 乙方的权利和义务</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b/>
          <w:bCs/>
        </w:rPr>
      </w:pPr>
      <w:r>
        <w:rPr>
          <w:rFonts w:hint="eastAsia"/>
          <w:b/>
          <w:bCs/>
        </w:rPr>
        <w:t>四、服务期间（项目完成期限）</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 1、服务地点：按采购人的指定的地点进行服务；</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 2、服务期：</w:t>
      </w:r>
      <w:r>
        <w:rPr>
          <w:rFonts w:hint="eastAsia"/>
          <w:lang w:eastAsia="zh-CN"/>
        </w:rPr>
        <w:t>签订合同之日起至2020年12月31日</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b/>
          <w:bCs/>
        </w:rPr>
      </w:pPr>
      <w:r>
        <w:rPr>
          <w:rFonts w:hint="eastAsia"/>
          <w:b/>
          <w:bCs/>
        </w:rPr>
        <w:t>五、付款方式</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    （1）签订合同之日后，本项目的中标金额按每个月平均计算逐月支付，付款时间为每月30日前支付上月的款项。</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   （2）采购人支付每笔货款时，中标人应提供相应金额的正式发票。</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   （3）付款方式：采用支票、银行汇付（含电汇）等形式。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   （4）本合同的付款时间为采购人向政府采购支付部门提出支付申请的时间（不含政府财政支付部门审查的时间）。</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   （5）中标人凭以下有效文件由采购人按上述方式支付货款：</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    1)采购人出具的月度中标款结算书，结算书内容必须包含应发金额、扣除违约金金额、实发金额等内容；</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rPr>
      </w:pPr>
      <w:r>
        <w:rPr>
          <w:rFonts w:hint="eastAsia"/>
        </w:rPr>
        <w:t xml:space="preserve">    2)云浮市地税局或国税局开具的中标款完税发票（发票金额=应发金额-违约金金额），中标人必须在支付中标款的当月25日前开出上月中标款的正式发票交到采购人；</w:t>
      </w:r>
    </w:p>
    <w:p>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auto"/>
        <w:outlineLvl w:val="9"/>
        <w:rPr>
          <w:rFonts w:hint="eastAsia"/>
        </w:rPr>
      </w:pPr>
      <w:r>
        <w:rPr>
          <w:rFonts w:hint="eastAsia"/>
        </w:rPr>
        <w:t>3)洒水车用水量凭证或缴费发票复印件。</w:t>
      </w:r>
    </w:p>
    <w:p>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auto"/>
        <w:outlineLvl w:val="9"/>
        <w:rPr>
          <w:rFonts w:hint="eastAsia"/>
        </w:rPr>
      </w:pPr>
      <w:r>
        <w:rPr>
          <w:rFonts w:hint="eastAsia"/>
        </w:rPr>
        <w:t>4）以上时间期限不包括法定节假日。</w:t>
      </w:r>
    </w:p>
    <w:p>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auto"/>
        <w:outlineLvl w:val="9"/>
        <w:rPr>
          <w:rFonts w:hint="eastAsia"/>
        </w:rPr>
      </w:pPr>
    </w:p>
    <w:p>
      <w:pPr>
        <w:spacing w:line="480" w:lineRule="exact"/>
        <w:rPr>
          <w:rFonts w:hint="eastAsia" w:ascii="宋体" w:hAnsi="宋体"/>
          <w:b/>
          <w:szCs w:val="21"/>
        </w:rPr>
      </w:pPr>
      <w:r>
        <w:rPr>
          <w:rFonts w:hint="eastAsia" w:ascii="宋体" w:hAnsi="宋体"/>
          <w:b/>
          <w:szCs w:val="21"/>
        </w:rPr>
        <w:t>六、知识产权产权归属</w:t>
      </w:r>
    </w:p>
    <w:p>
      <w:pPr>
        <w:spacing w:line="480" w:lineRule="exact"/>
        <w:rPr>
          <w:rFonts w:hint="eastAsia" w:ascii="宋体" w:hAnsi="宋体"/>
          <w:b/>
          <w:szCs w:val="21"/>
        </w:rPr>
      </w:pPr>
      <w:r>
        <w:rPr>
          <w:rFonts w:hint="eastAsia" w:ascii="宋体" w:hAnsi="宋体"/>
          <w:b/>
          <w:szCs w:val="21"/>
        </w:rPr>
        <w:t>七、保密</w:t>
      </w:r>
    </w:p>
    <w:p>
      <w:pPr>
        <w:spacing w:line="480" w:lineRule="exact"/>
        <w:rPr>
          <w:rFonts w:hint="eastAsia" w:ascii="宋体" w:hAnsi="宋体"/>
          <w:b/>
          <w:szCs w:val="21"/>
        </w:rPr>
      </w:pPr>
      <w:r>
        <w:rPr>
          <w:rFonts w:hint="eastAsia" w:ascii="宋体" w:hAnsi="宋体"/>
          <w:b/>
          <w:szCs w:val="21"/>
        </w:rPr>
        <w:t>八、违约责任与赔偿损失</w:t>
      </w:r>
    </w:p>
    <w:p>
      <w:pPr>
        <w:spacing w:line="480" w:lineRule="exact"/>
        <w:ind w:firstLine="420" w:firstLineChars="200"/>
        <w:rPr>
          <w:rFonts w:hint="eastAsia" w:ascii="宋体" w:hAnsi="宋体"/>
          <w:szCs w:val="21"/>
        </w:rPr>
      </w:pPr>
      <w:r>
        <w:rPr>
          <w:rFonts w:hint="eastAsia" w:ascii="宋体" w:hAnsi="宋体"/>
          <w:szCs w:val="21"/>
        </w:rPr>
        <w:t>1) 乙方提供的服务不符合</w:t>
      </w:r>
      <w:r>
        <w:rPr>
          <w:rFonts w:hint="eastAsia" w:ascii="宋体" w:hAnsi="宋体"/>
          <w:szCs w:val="21"/>
          <w:lang w:eastAsia="zh-CN"/>
        </w:rPr>
        <w:t>招标</w:t>
      </w:r>
      <w:r>
        <w:rPr>
          <w:rFonts w:hint="eastAsia" w:ascii="宋体" w:hAnsi="宋体"/>
          <w:szCs w:val="21"/>
        </w:rPr>
        <w:t>文件、</w:t>
      </w:r>
      <w:r>
        <w:rPr>
          <w:rFonts w:hint="eastAsia" w:ascii="宋体" w:hAnsi="宋体"/>
          <w:szCs w:val="21"/>
          <w:lang w:eastAsia="zh-CN"/>
        </w:rPr>
        <w:t>投标</w:t>
      </w:r>
      <w:r>
        <w:rPr>
          <w:rFonts w:hint="eastAsia" w:ascii="宋体" w:hAnsi="宋体"/>
          <w:szCs w:val="21"/>
        </w:rPr>
        <w:t>文件或本合同规定的，甲方有权拒收，并且乙方须向甲方方支付本合同总价5%的违约金。</w:t>
      </w:r>
    </w:p>
    <w:p>
      <w:pPr>
        <w:spacing w:line="480" w:lineRule="exact"/>
        <w:ind w:firstLine="420" w:firstLineChars="200"/>
        <w:rPr>
          <w:rFonts w:hint="eastAsia"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szCs w:val="21"/>
        </w:rPr>
      </w:pPr>
      <w:r>
        <w:rPr>
          <w:rFonts w:hint="eastAsia" w:ascii="宋体" w:hAnsi="宋体"/>
          <w:szCs w:val="21"/>
        </w:rPr>
        <w:t>4) 其它违约责任按《中华人民共和国合同法》处理。</w:t>
      </w:r>
    </w:p>
    <w:p>
      <w:pPr>
        <w:spacing w:line="480" w:lineRule="exact"/>
        <w:rPr>
          <w:rFonts w:hint="eastAsia" w:ascii="宋体" w:hAnsi="宋体"/>
          <w:b/>
          <w:szCs w:val="21"/>
        </w:rPr>
      </w:pPr>
      <w:r>
        <w:rPr>
          <w:rFonts w:hint="eastAsia" w:ascii="宋体" w:hAnsi="宋体"/>
          <w:b/>
          <w:szCs w:val="21"/>
        </w:rPr>
        <w:t>九、争端的解决</w:t>
      </w:r>
    </w:p>
    <w:p>
      <w:pPr>
        <w:spacing w:line="480" w:lineRule="exact"/>
        <w:rPr>
          <w:rFonts w:hint="eastAsia" w:ascii="宋体" w:hAnsi="宋体"/>
          <w:szCs w:val="21"/>
        </w:rPr>
      </w:pPr>
      <w:r>
        <w:rPr>
          <w:rFonts w:hint="eastAsia" w:ascii="宋体" w:hAnsi="宋体"/>
          <w:szCs w:val="21"/>
        </w:rPr>
        <w:t>1)合同执行过程中发生的任何争议，如双方不能通过友好协商解决，按相关法律法规处理。</w:t>
      </w:r>
    </w:p>
    <w:p>
      <w:pPr>
        <w:spacing w:line="480" w:lineRule="exact"/>
        <w:rPr>
          <w:rFonts w:hint="eastAsia" w:ascii="宋体" w:hAnsi="宋体"/>
          <w:szCs w:val="21"/>
        </w:rPr>
      </w:pPr>
      <w:r>
        <w:rPr>
          <w:rFonts w:hint="eastAsia" w:ascii="宋体" w:hAnsi="宋体"/>
          <w:b/>
          <w:szCs w:val="21"/>
        </w:rPr>
        <w:t>十、不可抗力：</w:t>
      </w:r>
    </w:p>
    <w:p>
      <w:pPr>
        <w:spacing w:line="480" w:lineRule="exact"/>
        <w:ind w:firstLine="420" w:firstLineChars="200"/>
        <w:rPr>
          <w:rFonts w:hint="eastAsia"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b/>
          <w:szCs w:val="21"/>
        </w:rPr>
      </w:pPr>
      <w:r>
        <w:rPr>
          <w:rFonts w:hint="eastAsia" w:ascii="宋体" w:hAnsi="宋体"/>
          <w:b/>
          <w:szCs w:val="21"/>
        </w:rPr>
        <w:t>十一、税费：</w:t>
      </w:r>
    </w:p>
    <w:p>
      <w:pPr>
        <w:spacing w:line="480" w:lineRule="exact"/>
        <w:ind w:firstLine="411" w:firstLineChars="196"/>
        <w:rPr>
          <w:rFonts w:hint="eastAsia" w:ascii="宋体" w:hAnsi="宋体"/>
          <w:szCs w:val="21"/>
        </w:rPr>
      </w:pPr>
      <w:r>
        <w:rPr>
          <w:rFonts w:hint="eastAsia" w:ascii="宋体" w:hAnsi="宋体"/>
          <w:szCs w:val="21"/>
        </w:rPr>
        <w:t>在中国境内、外发生的与本合同执行有关的一切税费均由乙方负担。</w:t>
      </w:r>
    </w:p>
    <w:p>
      <w:pPr>
        <w:spacing w:line="480" w:lineRule="exact"/>
        <w:rPr>
          <w:rFonts w:hint="eastAsia" w:ascii="宋体" w:hAnsi="宋体"/>
          <w:b/>
          <w:szCs w:val="21"/>
        </w:rPr>
      </w:pPr>
      <w:r>
        <w:rPr>
          <w:rFonts w:hint="eastAsia" w:ascii="宋体" w:hAnsi="宋体"/>
          <w:b/>
          <w:szCs w:val="21"/>
        </w:rPr>
        <w:t>十二、其它</w:t>
      </w:r>
    </w:p>
    <w:p>
      <w:pPr>
        <w:spacing w:line="480" w:lineRule="exact"/>
        <w:ind w:firstLine="420" w:firstLineChars="200"/>
        <w:rPr>
          <w:rFonts w:hint="eastAsia" w:ascii="宋体" w:hAnsi="宋体"/>
          <w:szCs w:val="21"/>
        </w:rPr>
      </w:pPr>
      <w:r>
        <w:rPr>
          <w:rFonts w:hint="eastAsia" w:ascii="宋体" w:hAnsi="宋体"/>
          <w:szCs w:val="21"/>
        </w:rPr>
        <w:t>1) 本合同所有附件、</w:t>
      </w:r>
      <w:r>
        <w:rPr>
          <w:rFonts w:hint="eastAsia" w:ascii="宋体" w:hAnsi="宋体"/>
          <w:szCs w:val="21"/>
          <w:lang w:eastAsia="zh-CN"/>
        </w:rPr>
        <w:t>招标文件</w:t>
      </w:r>
      <w:r>
        <w:rPr>
          <w:rFonts w:hint="eastAsia" w:ascii="宋体" w:hAnsi="宋体"/>
          <w:szCs w:val="21"/>
        </w:rPr>
        <w:t>、</w:t>
      </w:r>
      <w:r>
        <w:rPr>
          <w:rFonts w:hint="eastAsia" w:ascii="宋体" w:hAnsi="宋体"/>
          <w:szCs w:val="21"/>
          <w:lang w:eastAsia="zh-CN"/>
        </w:rPr>
        <w:t>投标</w:t>
      </w:r>
      <w:r>
        <w:rPr>
          <w:rFonts w:hint="eastAsia" w:ascii="宋体" w:hAnsi="宋体"/>
          <w:szCs w:val="21"/>
        </w:rPr>
        <w:t>文件、中标通知书通知书均为合同的有效组成部分，与本合同具有同等法律效力。</w:t>
      </w:r>
    </w:p>
    <w:p>
      <w:pPr>
        <w:spacing w:line="480" w:lineRule="exact"/>
        <w:ind w:firstLine="420" w:firstLineChars="200"/>
        <w:rPr>
          <w:rFonts w:hint="eastAsia"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szCs w:val="21"/>
        </w:rPr>
      </w:pPr>
      <w:r>
        <w:rPr>
          <w:rFonts w:hint="eastAsia" w:ascii="宋体" w:hAnsi="宋体"/>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szCs w:val="21"/>
        </w:rPr>
      </w:pPr>
      <w:r>
        <w:rPr>
          <w:rFonts w:hint="eastAsia" w:ascii="宋体" w:hAnsi="宋体"/>
          <w:szCs w:val="21"/>
        </w:rPr>
        <w:t>4) 除甲方事先书面同意外，乙方不得部分或全部转让其应履行的合同项下的义务。</w:t>
      </w:r>
    </w:p>
    <w:p>
      <w:pPr>
        <w:spacing w:line="480" w:lineRule="exact"/>
        <w:ind w:firstLine="420" w:firstLineChars="200"/>
        <w:rPr>
          <w:rFonts w:hint="eastAsia" w:ascii="宋体" w:hAnsi="宋体"/>
          <w:szCs w:val="21"/>
        </w:rPr>
      </w:pPr>
    </w:p>
    <w:p>
      <w:pPr>
        <w:spacing w:line="480" w:lineRule="exact"/>
        <w:rPr>
          <w:rFonts w:hint="eastAsia" w:ascii="宋体" w:hAnsi="宋体"/>
          <w:b/>
          <w:szCs w:val="21"/>
        </w:rPr>
      </w:pPr>
      <w:r>
        <w:rPr>
          <w:rFonts w:hint="eastAsia" w:ascii="宋体" w:hAnsi="宋体"/>
          <w:b/>
          <w:szCs w:val="21"/>
        </w:rPr>
        <w:t>十三、合同生效：</w:t>
      </w:r>
    </w:p>
    <w:p>
      <w:pPr>
        <w:spacing w:line="480" w:lineRule="exact"/>
        <w:ind w:firstLine="420" w:firstLineChars="200"/>
        <w:rPr>
          <w:rFonts w:hint="eastAsia" w:ascii="宋体" w:hAnsi="宋体"/>
          <w:szCs w:val="21"/>
        </w:rPr>
      </w:pPr>
      <w:r>
        <w:rPr>
          <w:rFonts w:hint="eastAsia" w:ascii="宋体" w:hAnsi="宋体"/>
          <w:szCs w:val="21"/>
        </w:rPr>
        <w:t>1）本合同在甲乙双方法人代表或其授权代表签字盖章后生效。</w:t>
      </w:r>
    </w:p>
    <w:p>
      <w:pPr>
        <w:spacing w:line="480" w:lineRule="exact"/>
        <w:ind w:firstLine="420" w:firstLineChars="200"/>
        <w:rPr>
          <w:rFonts w:hint="eastAsia" w:ascii="宋体" w:hAnsi="宋体"/>
          <w:szCs w:val="21"/>
        </w:rPr>
      </w:pPr>
      <w:r>
        <w:rPr>
          <w:rFonts w:hint="eastAsia" w:ascii="宋体" w:hAnsi="宋体"/>
          <w:szCs w:val="21"/>
        </w:rPr>
        <w:t>2）本合同一式　　份，买方　　份、卖方　　份、采购代理机构一份，政府采购监管部门一份。</w:t>
      </w:r>
    </w:p>
    <w:p>
      <w:pPr>
        <w:spacing w:line="480" w:lineRule="exact"/>
        <w:rPr>
          <w:rFonts w:hint="eastAsia" w:ascii="宋体" w:hAnsi="宋体"/>
          <w:szCs w:val="21"/>
        </w:rPr>
      </w:pPr>
    </w:p>
    <w:p>
      <w:pPr>
        <w:spacing w:line="480" w:lineRule="exact"/>
        <w:rPr>
          <w:rFonts w:hint="eastAsia" w:ascii="宋体" w:hAnsi="宋体"/>
          <w:szCs w:val="21"/>
        </w:rPr>
      </w:pPr>
      <w:r>
        <w:rPr>
          <w:rFonts w:hint="eastAsia" w:ascii="宋体" w:hAnsi="宋体"/>
          <w:szCs w:val="21"/>
        </w:rPr>
        <w:t>甲方（盖章）：                                 乙方（盖章）：</w:t>
      </w:r>
    </w:p>
    <w:p>
      <w:pPr>
        <w:spacing w:line="480" w:lineRule="exact"/>
        <w:rPr>
          <w:rFonts w:hint="eastAsia" w:ascii="宋体" w:hAnsi="宋体"/>
          <w:szCs w:val="21"/>
        </w:rPr>
      </w:pPr>
      <w:r>
        <w:rPr>
          <w:rFonts w:hint="eastAsia" w:ascii="宋体" w:hAnsi="宋体"/>
          <w:szCs w:val="21"/>
        </w:rPr>
        <w:t xml:space="preserve">代表：                                        代表： </w:t>
      </w:r>
    </w:p>
    <w:p>
      <w:pPr>
        <w:spacing w:line="480" w:lineRule="exact"/>
        <w:rPr>
          <w:rFonts w:hint="eastAsia" w:ascii="宋体" w:hAnsi="宋体"/>
          <w:szCs w:val="21"/>
        </w:rPr>
      </w:pPr>
      <w:r>
        <w:rPr>
          <w:rFonts w:hint="eastAsia" w:ascii="宋体" w:hAnsi="宋体"/>
          <w:szCs w:val="21"/>
        </w:rPr>
        <w:t>签定地点：</w:t>
      </w:r>
    </w:p>
    <w:p>
      <w:pPr>
        <w:spacing w:line="480" w:lineRule="exact"/>
        <w:rPr>
          <w:rFonts w:hint="eastAsia" w:ascii="宋体" w:hAnsi="宋体"/>
          <w:szCs w:val="21"/>
        </w:rPr>
      </w:pPr>
      <w:r>
        <w:rPr>
          <w:rFonts w:hint="eastAsia" w:ascii="宋体" w:hAnsi="宋体"/>
          <w:szCs w:val="21"/>
        </w:rPr>
        <w:t xml:space="preserve">签定日期：        年     月    日             签定日期：        年     月     日    </w:t>
      </w:r>
    </w:p>
    <w:p>
      <w:pPr>
        <w:spacing w:line="480" w:lineRule="exact"/>
        <w:rPr>
          <w:rFonts w:hint="eastAsia" w:ascii="宋体" w:hAnsi="宋体"/>
          <w:szCs w:val="21"/>
        </w:rPr>
      </w:pPr>
      <w:r>
        <w:rPr>
          <w:rFonts w:hint="eastAsia" w:ascii="宋体" w:hAnsi="宋体"/>
          <w:szCs w:val="21"/>
        </w:rPr>
        <w:t>开户名称：</w:t>
      </w:r>
    </w:p>
    <w:p>
      <w:pPr>
        <w:spacing w:line="480" w:lineRule="exact"/>
        <w:rPr>
          <w:rFonts w:hint="eastAsia" w:ascii="宋体" w:hAnsi="宋体"/>
          <w:szCs w:val="21"/>
        </w:rPr>
      </w:pPr>
      <w:r>
        <w:rPr>
          <w:rFonts w:hint="eastAsia" w:ascii="宋体" w:hAnsi="宋体"/>
          <w:szCs w:val="21"/>
        </w:rPr>
        <w:t>银行帐号：</w:t>
      </w:r>
    </w:p>
    <w:p>
      <w:pPr>
        <w:spacing w:line="480" w:lineRule="exact"/>
        <w:rPr>
          <w:rFonts w:ascii="宋体" w:hAnsi="宋体"/>
        </w:rPr>
      </w:pPr>
      <w:r>
        <w:rPr>
          <w:rFonts w:hint="eastAsia" w:ascii="宋体" w:hAnsi="宋体"/>
          <w:szCs w:val="21"/>
        </w:rPr>
        <w:t>开 户 行：</w:t>
      </w:r>
      <w:r>
        <w:rPr>
          <w:rFonts w:ascii="宋体" w:hAnsi="宋体"/>
        </w:rPr>
        <w:br w:type="page"/>
      </w:r>
    </w:p>
    <w:p>
      <w:pPr>
        <w:spacing w:line="360" w:lineRule="auto"/>
        <w:rPr>
          <w:rFonts w:ascii="宋体"/>
        </w:rPr>
      </w:pPr>
    </w:p>
    <w:p>
      <w:pPr>
        <w:spacing w:line="360" w:lineRule="auto"/>
        <w:ind w:left="945" w:hanging="945"/>
        <w:rPr>
          <w:rFonts w:ascii="宋体"/>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投 标 文 件 格 式</w:t>
      </w:r>
    </w:p>
    <w:p>
      <w:pPr>
        <w:spacing w:line="480" w:lineRule="exact"/>
        <w:jc w:val="center"/>
        <w:rPr>
          <w:rFonts w:hint="eastAsia" w:ascii="宋体"/>
          <w:b/>
          <w:szCs w:val="21"/>
        </w:rPr>
      </w:pPr>
      <w:r>
        <w:rPr>
          <w:rFonts w:hint="eastAsia" w:ascii="宋体" w:hAnsi="宋体"/>
          <w:b/>
          <w:szCs w:val="21"/>
        </w:rPr>
        <w:t>（</w:t>
      </w:r>
      <w:r>
        <w:rPr>
          <w:rFonts w:hint="eastAsia" w:ascii="宋体" w:hAnsi="宋体"/>
          <w:b/>
          <w:szCs w:val="21"/>
          <w:lang w:eastAsia="zh-CN"/>
        </w:rPr>
        <w:t>投标</w:t>
      </w:r>
      <w:r>
        <w:rPr>
          <w:rFonts w:hint="eastAsia" w:ascii="宋体" w:hAnsi="宋体"/>
          <w:b/>
          <w:szCs w:val="21"/>
        </w:rPr>
        <w:t>文件须编页码，且页码必须连续）</w:t>
      </w:r>
    </w:p>
    <w:p>
      <w:pPr>
        <w:spacing w:line="480" w:lineRule="exact"/>
        <w:jc w:val="center"/>
        <w:rPr>
          <w:rFonts w:ascii="宋体"/>
          <w:b/>
          <w:sz w:val="44"/>
        </w:rPr>
      </w:pPr>
    </w:p>
    <w:p>
      <w:pPr>
        <w:tabs>
          <w:tab w:val="left" w:pos="800"/>
          <w:tab w:val="left" w:pos="1000"/>
        </w:tabs>
        <w:spacing w:line="640" w:lineRule="exact"/>
        <w:jc w:val="center"/>
        <w:rPr>
          <w:rFonts w:ascii="宋体" w:hAnsi="宋体"/>
          <w:b/>
          <w:bCs/>
          <w:sz w:val="28"/>
          <w:szCs w:val="28"/>
        </w:rPr>
      </w:pPr>
      <w:r>
        <w:rPr>
          <w:rFonts w:hint="eastAsia"/>
        </w:rPr>
        <w:t xml:space="preserve">       </w:t>
      </w:r>
      <w:r>
        <w:br w:type="page"/>
      </w:r>
      <w:r>
        <w:rPr>
          <w:rFonts w:hint="eastAsia" w:ascii="宋体" w:hAnsi="宋体"/>
          <w:b/>
          <w:bCs/>
          <w:sz w:val="28"/>
          <w:szCs w:val="28"/>
        </w:rPr>
        <w:t>资格性自查表</w:t>
      </w:r>
    </w:p>
    <w:tbl>
      <w:tblPr>
        <w:tblStyle w:val="41"/>
        <w:tblW w:w="107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763"/>
        <w:gridCol w:w="1658"/>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81" w:type="dxa"/>
            <w:tcBorders>
              <w:top w:val="single" w:color="auto" w:sz="4" w:space="0"/>
              <w:left w:val="single" w:color="auto" w:sz="4" w:space="0"/>
              <w:right w:val="single" w:color="auto" w:sz="4" w:space="0"/>
            </w:tcBorders>
            <w:vAlign w:val="center"/>
          </w:tcPr>
          <w:p>
            <w:pPr>
              <w:spacing w:line="360" w:lineRule="auto"/>
              <w:jc w:val="center"/>
              <w:outlineLvl w:val="1"/>
              <w:rPr>
                <w:rFonts w:ascii="宋体" w:hAnsi="宋体" w:cs="宋体"/>
                <w:szCs w:val="21"/>
              </w:rPr>
            </w:pPr>
            <w:r>
              <w:rPr>
                <w:rFonts w:hint="eastAsia" w:ascii="宋体" w:hAnsi="宋体" w:cs="宋体"/>
                <w:b/>
                <w:szCs w:val="21"/>
              </w:rPr>
              <w:t>序号</w:t>
            </w:r>
          </w:p>
        </w:tc>
        <w:tc>
          <w:tcPr>
            <w:tcW w:w="6763"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cs="宋体"/>
                <w:b/>
                <w:szCs w:val="21"/>
              </w:rPr>
              <w:t>评审内容</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rStyle w:val="36"/>
                <w:rFonts w:hint="eastAsia" w:cs="宋体"/>
                <w:sz w:val="21"/>
                <w:szCs w:val="21"/>
              </w:rPr>
              <w:t>自查结论</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cs="宋体"/>
                <w:szCs w:val="21"/>
              </w:rPr>
            </w:pPr>
            <w:r>
              <w:rPr>
                <w:rStyle w:val="36"/>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2" w:hRule="atLeast"/>
          <w:jc w:val="center"/>
        </w:trPr>
        <w:tc>
          <w:tcPr>
            <w:tcW w:w="681"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6763"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cs="宋体"/>
                <w:b/>
                <w:bCs/>
                <w:szCs w:val="21"/>
              </w:rPr>
            </w:pPr>
            <w:r>
              <w:rPr>
                <w:rFonts w:hint="eastAsia" w:ascii="宋体" w:hAnsi="宋体" w:cs="宋体"/>
                <w:b/>
                <w:bCs/>
                <w:szCs w:val="21"/>
              </w:rPr>
              <w:t>符合招标文件的合格投标人条件要求：</w:t>
            </w:r>
          </w:p>
          <w:p>
            <w:pPr>
              <w:spacing w:line="360" w:lineRule="exact"/>
            </w:pPr>
            <w:r>
              <w:rPr>
                <w:rFonts w:hint="eastAsia"/>
              </w:rPr>
              <w:t>1、</w:t>
            </w:r>
            <w:r>
              <w:rPr>
                <w:rFonts w:hint="eastAsia"/>
                <w:lang w:eastAsia="zh-CN"/>
              </w:rPr>
              <w:t>投标人具有独立承担民事责任能力的在中华人民共和国境内注册的法人，具有从事本项目经营范围和能力</w:t>
            </w:r>
            <w:r>
              <w:rPr>
                <w:rFonts w:hint="eastAsia"/>
              </w:rPr>
              <w:t>；</w:t>
            </w:r>
          </w:p>
          <w:p>
            <w:pPr>
              <w:spacing w:line="360" w:lineRule="exact"/>
            </w:pPr>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360" w:lineRule="exact"/>
            </w:pPr>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6" name="图片 1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7"/>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7" name="图片 1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7"/>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pPr>
              <w:spacing w:line="360" w:lineRule="exact"/>
            </w:pPr>
            <w:r>
              <w:rPr>
                <w:rFonts w:hint="eastAsia"/>
              </w:rPr>
              <w:t>4、为采购项目提供整体设计、规范编制或者项目管理、监理、检测等服务的供应商，不得再参加该采购项目的其他采购活动。（提供《承诺书》）</w:t>
            </w:r>
          </w:p>
          <w:p>
            <w:pPr>
              <w:spacing w:line="360" w:lineRule="exact"/>
            </w:pPr>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pPr>
              <w:spacing w:line="360" w:lineRule="exact"/>
              <w:rPr>
                <w:rFonts w:ascii="宋体" w:hAnsi="宋体" w:cs="宋体"/>
                <w:szCs w:val="21"/>
              </w:rPr>
            </w:pPr>
            <w:r>
              <w:rPr>
                <w:rFonts w:hint="eastAsia"/>
              </w:rPr>
              <w:t>6、符合《中华人民共和国政府采购法》第二十二条规定。</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681"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676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投标保证金已足额提交</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sz w:val="36"/>
        </w:rPr>
      </w:pPr>
      <w:r>
        <w:rPr>
          <w:rFonts w:hint="eastAsia" w:hAnsi="宋体"/>
          <w:szCs w:val="21"/>
        </w:rPr>
        <w:t>日期：   年   月   日</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符合性自查表</w:t>
      </w:r>
    </w:p>
    <w:p>
      <w:pPr>
        <w:wordWrap w:val="0"/>
        <w:ind w:right="-619" w:rightChars="-295"/>
        <w:jc w:val="center"/>
        <w:rPr>
          <w:rFonts w:ascii="宋体" w:hAnsi="宋体"/>
          <w:b/>
          <w:sz w:val="24"/>
          <w:u w:val="single"/>
        </w:rPr>
      </w:pPr>
      <w:r>
        <w:rPr>
          <w:rFonts w:hint="eastAsia" w:ascii="宋体" w:hAnsi="宋体"/>
          <w:b/>
          <w:sz w:val="28"/>
        </w:rPr>
        <w:t xml:space="preserve">                                    </w:t>
      </w:r>
    </w:p>
    <w:tbl>
      <w:tblPr>
        <w:tblStyle w:val="41"/>
        <w:tblW w:w="10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7"/>
        <w:gridCol w:w="185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center"/>
              <w:rPr>
                <w:rFonts w:ascii="宋体" w:hAnsi="宋体"/>
              </w:rPr>
            </w:pPr>
            <w:r>
              <w:rPr>
                <w:rStyle w:val="36"/>
                <w:rFonts w:hint="eastAsia" w:cs="宋体"/>
                <w:sz w:val="21"/>
                <w:szCs w:val="21"/>
              </w:rPr>
              <w:t>评审内容</w:t>
            </w:r>
          </w:p>
        </w:tc>
        <w:tc>
          <w:tcPr>
            <w:tcW w:w="1852" w:type="dxa"/>
            <w:vAlign w:val="center"/>
          </w:tcPr>
          <w:p>
            <w:pPr>
              <w:jc w:val="center"/>
              <w:rPr>
                <w:szCs w:val="21"/>
              </w:rPr>
            </w:pPr>
            <w:r>
              <w:rPr>
                <w:rStyle w:val="36"/>
                <w:rFonts w:hint="eastAsia" w:cs="宋体"/>
                <w:sz w:val="21"/>
                <w:szCs w:val="21"/>
              </w:rPr>
              <w:t>自查结论</w:t>
            </w:r>
          </w:p>
        </w:tc>
        <w:tc>
          <w:tcPr>
            <w:tcW w:w="1621" w:type="dxa"/>
            <w:vAlign w:val="center"/>
          </w:tcPr>
          <w:p>
            <w:pPr>
              <w:jc w:val="center"/>
              <w:rPr>
                <w:rFonts w:cs="宋体"/>
                <w:szCs w:val="21"/>
              </w:rPr>
            </w:pPr>
            <w:r>
              <w:rPr>
                <w:rStyle w:val="36"/>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投标文件完整、符合招标文件规定的签署、 盖章</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投标价格是固定唯一的</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投标有效期是否为90天</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投标报价没有超出预算（预算价：</w:t>
            </w:r>
            <w:r>
              <w:rPr>
                <w:rFonts w:hint="eastAsia" w:ascii="宋体" w:hAnsi="宋体"/>
                <w:lang w:eastAsia="zh-CN"/>
              </w:rPr>
              <w:t>¥1,861,004.22元</w:t>
            </w:r>
            <w:r>
              <w:rPr>
                <w:rFonts w:hint="eastAsia" w:ascii="宋体" w:hAnsi="宋体"/>
              </w:rPr>
              <w:t>）</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没有其它未实质性响应招标文件的要求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2" w:hRule="atLeast"/>
          <w:jc w:val="center"/>
        </w:trPr>
        <w:tc>
          <w:tcPr>
            <w:tcW w:w="6747" w:type="dxa"/>
            <w:vAlign w:val="center"/>
          </w:tcPr>
          <w:p>
            <w:pPr>
              <w:jc w:val="both"/>
              <w:rPr>
                <w:rFonts w:ascii="宋体" w:hAnsi="宋体" w:cs="宋体"/>
                <w:szCs w:val="21"/>
              </w:rPr>
            </w:pPr>
            <w:r>
              <w:rPr>
                <w:rFonts w:hint="eastAsia" w:ascii="宋体" w:hAnsi="宋体"/>
                <w:szCs w:val="21"/>
                <w:lang w:eastAsia="zh-CN"/>
              </w:rPr>
              <w:t>没有</w:t>
            </w:r>
            <w:r>
              <w:rPr>
                <w:rFonts w:ascii="宋体" w:hAnsi="宋体"/>
                <w:szCs w:val="21"/>
              </w:rPr>
              <w:t>不符合法律、法规规定的其他实质性要求的</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Ansi="宋体"/>
        </w:rPr>
      </w:pPr>
      <w:r>
        <w:rPr>
          <w:rFonts w:hint="eastAsia" w:hAnsi="宋体"/>
          <w:szCs w:val="21"/>
        </w:rPr>
        <w:t>日期：   年   月   日</w:t>
      </w:r>
    </w:p>
    <w:p>
      <w:pPr>
        <w:pStyle w:val="21"/>
        <w:spacing w:line="480" w:lineRule="exact"/>
        <w:rPr>
          <w:sz w:val="36"/>
        </w:rPr>
      </w:pPr>
      <w:r>
        <w:rPr>
          <w:rFonts w:hint="eastAsia" w:hAnsi="宋体"/>
          <w:b/>
          <w:bCs/>
          <w:sz w:val="28"/>
          <w:szCs w:val="28"/>
        </w:rPr>
        <w:br w:type="page"/>
      </w:r>
    </w:p>
    <w:p>
      <w:pPr>
        <w:pStyle w:val="21"/>
        <w:spacing w:line="480" w:lineRule="exact"/>
        <w:jc w:val="center"/>
        <w:rPr>
          <w:sz w:val="36"/>
        </w:rPr>
      </w:pPr>
      <w:r>
        <w:rPr>
          <w:rFonts w:hint="eastAsia" w:hAnsi="宋体"/>
          <w:b/>
          <w:bCs/>
          <w:sz w:val="28"/>
        </w:rPr>
        <w:t>评审项目投标/响应资料表</w:t>
      </w:r>
    </w:p>
    <w:p>
      <w:pPr>
        <w:tabs>
          <w:tab w:val="left" w:pos="800"/>
          <w:tab w:val="left" w:pos="1000"/>
        </w:tabs>
        <w:spacing w:line="360" w:lineRule="auto"/>
        <w:jc w:val="both"/>
        <w:rPr>
          <w:rFonts w:ascii="宋体" w:hAnsi="宋体"/>
        </w:rPr>
      </w:pPr>
    </w:p>
    <w:tbl>
      <w:tblPr>
        <w:tblStyle w:val="41"/>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6318"/>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1545" w:type="dxa"/>
            <w:vAlign w:val="center"/>
          </w:tcPr>
          <w:p>
            <w:pPr>
              <w:pStyle w:val="64"/>
              <w:keepNext w:val="0"/>
              <w:adjustRightInd/>
              <w:spacing w:before="0" w:after="0" w:line="240" w:lineRule="auto"/>
              <w:ind w:firstLine="422"/>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评审分项</w:t>
            </w:r>
          </w:p>
        </w:tc>
        <w:tc>
          <w:tcPr>
            <w:tcW w:w="6318" w:type="dxa"/>
            <w:vAlign w:val="center"/>
          </w:tcPr>
          <w:p>
            <w:pPr>
              <w:pStyle w:val="64"/>
              <w:keepNext w:val="0"/>
              <w:adjustRightInd/>
              <w:spacing w:before="0" w:after="0" w:line="240" w:lineRule="auto"/>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评审细则</w:t>
            </w:r>
          </w:p>
        </w:tc>
        <w:tc>
          <w:tcPr>
            <w:tcW w:w="1617" w:type="dxa"/>
            <w:vAlign w:val="center"/>
          </w:tcPr>
          <w:p>
            <w:pPr>
              <w:pStyle w:val="64"/>
              <w:keepNext w:val="0"/>
              <w:adjustRightInd/>
              <w:spacing w:before="0" w:after="0" w:line="240" w:lineRule="auto"/>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8" w:hRule="atLeast"/>
        </w:trPr>
        <w:tc>
          <w:tcPr>
            <w:tcW w:w="1545" w:type="dxa"/>
            <w:vAlign w:val="center"/>
          </w:tcPr>
          <w:p>
            <w:pPr>
              <w:jc w:val="center"/>
              <w:rPr>
                <w:rFonts w:ascii="宋体" w:hAnsi="宋体"/>
                <w:szCs w:val="21"/>
              </w:rPr>
            </w:pPr>
          </w:p>
        </w:tc>
        <w:tc>
          <w:tcPr>
            <w:tcW w:w="6318" w:type="dxa"/>
            <w:vAlign w:val="center"/>
          </w:tcPr>
          <w:p>
            <w:pPr>
              <w:spacing w:line="240" w:lineRule="exact"/>
              <w:rPr>
                <w:rFonts w:ascii="宋体" w:hAnsi="宋体"/>
                <w:b/>
                <w:bCs/>
                <w:i/>
                <w:iCs/>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0"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21"/>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5"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21"/>
              <w:rPr>
                <w:rFonts w:ascii="宋体" w:hAnsi="宋体"/>
                <w:b/>
                <w:bCs/>
                <w:i/>
                <w:iCs/>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ascii="宋体" w:hAnsi="宋体"/>
                <w:szCs w:val="21"/>
              </w:rPr>
            </w:pPr>
          </w:p>
        </w:tc>
        <w:tc>
          <w:tcPr>
            <w:tcW w:w="6318" w:type="dxa"/>
          </w:tcPr>
          <w:p>
            <w:pPr>
              <w:autoSpaceDE w:val="0"/>
              <w:autoSpaceDN w:val="0"/>
              <w:snapToGrid w:val="0"/>
              <w:spacing w:before="184" w:line="312" w:lineRule="exact"/>
              <w:ind w:right="44"/>
              <w:jc w:val="both"/>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ascii="宋体" w:hAnsi="宋体"/>
                <w:szCs w:val="21"/>
              </w:rPr>
            </w:pPr>
          </w:p>
        </w:tc>
        <w:tc>
          <w:tcPr>
            <w:tcW w:w="6318" w:type="dxa"/>
            <w:vAlign w:val="center"/>
          </w:tcPr>
          <w:p>
            <w:pPr>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trPr>
        <w:tc>
          <w:tcPr>
            <w:tcW w:w="1545" w:type="dxa"/>
            <w:vAlign w:val="center"/>
          </w:tcPr>
          <w:p>
            <w:pPr>
              <w:jc w:val="center"/>
              <w:rPr>
                <w:rFonts w:ascii="宋体" w:hAnsi="宋体"/>
                <w:szCs w:val="21"/>
              </w:rPr>
            </w:pPr>
          </w:p>
        </w:tc>
        <w:tc>
          <w:tcPr>
            <w:tcW w:w="6318" w:type="dxa"/>
            <w:vAlign w:val="center"/>
          </w:tcPr>
          <w:p>
            <w:pPr>
              <w:pStyle w:val="34"/>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1" w:hRule="atLeast"/>
        </w:trPr>
        <w:tc>
          <w:tcPr>
            <w:tcW w:w="1545" w:type="dxa"/>
            <w:vAlign w:val="center"/>
          </w:tcPr>
          <w:p>
            <w:pPr>
              <w:jc w:val="center"/>
              <w:rPr>
                <w:rFonts w:ascii="宋体" w:hAnsi="宋体"/>
                <w:szCs w:val="21"/>
              </w:rPr>
            </w:pPr>
          </w:p>
        </w:tc>
        <w:tc>
          <w:tcPr>
            <w:tcW w:w="6318" w:type="dxa"/>
            <w:vAlign w:val="center"/>
          </w:tcPr>
          <w:p>
            <w:pPr>
              <w:pStyle w:val="34"/>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9" w:hRule="atLeast"/>
        </w:trPr>
        <w:tc>
          <w:tcPr>
            <w:tcW w:w="1545" w:type="dxa"/>
            <w:vAlign w:val="center"/>
          </w:tcPr>
          <w:p>
            <w:pPr>
              <w:jc w:val="center"/>
              <w:rPr>
                <w:rFonts w:ascii="宋体" w:hAnsi="宋体"/>
                <w:szCs w:val="21"/>
              </w:rPr>
            </w:pPr>
          </w:p>
        </w:tc>
        <w:tc>
          <w:tcPr>
            <w:tcW w:w="6318" w:type="dxa"/>
            <w:vAlign w:val="center"/>
          </w:tcPr>
          <w:p>
            <w:pPr>
              <w:pStyle w:val="34"/>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36"/>
              <w:rPr>
                <w:rFonts w:ascii="宋体" w:hAnsi="宋体"/>
                <w:szCs w:val="21"/>
              </w:rPr>
            </w:pPr>
          </w:p>
        </w:tc>
        <w:tc>
          <w:tcPr>
            <w:tcW w:w="1617" w:type="dxa"/>
            <w:vAlign w:val="center"/>
          </w:tcPr>
          <w:p>
            <w:pPr>
              <w:rPr>
                <w:rFonts w:ascii="宋体" w:hAnsi="宋体"/>
                <w:szCs w:val="21"/>
              </w:rPr>
            </w:pPr>
            <w:r>
              <w:rPr>
                <w:rFonts w:hint="eastAsia" w:ascii="宋体" w:hAnsi="宋体"/>
                <w:szCs w:val="21"/>
              </w:rPr>
              <w:t>见投标/响应文件第（）页</w:t>
            </w:r>
          </w:p>
        </w:tc>
      </w:tr>
    </w:tbl>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p>
    <w:p>
      <w:pPr>
        <w:adjustRightInd w:val="0"/>
        <w:snapToGrid w:val="0"/>
        <w:spacing w:line="480" w:lineRule="exact"/>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480" w:lineRule="exact"/>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Ansi="宋体"/>
          <w:sz w:val="36"/>
        </w:rPr>
      </w:pPr>
      <w:r>
        <w:rPr>
          <w:rFonts w:hint="eastAsia" w:hAnsi="宋体"/>
          <w:szCs w:val="21"/>
        </w:rPr>
        <w:t>日期：   年   月   日</w:t>
      </w: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outlineLvl w:val="0"/>
        <w:rPr>
          <w:b/>
          <w:sz w:val="36"/>
        </w:rPr>
      </w:pPr>
      <w:r>
        <w:rPr>
          <w:rFonts w:hint="eastAsia"/>
          <w:b/>
          <w:sz w:val="36"/>
        </w:rPr>
        <w:t>一、投 标 报 价 表</w:t>
      </w:r>
    </w:p>
    <w:p>
      <w:pPr>
        <w:pStyle w:val="2"/>
        <w:spacing w:line="480" w:lineRule="exact"/>
        <w:rPr>
          <w:sz w:val="32"/>
          <w:szCs w:val="32"/>
        </w:rPr>
      </w:pPr>
      <w:r>
        <w:br w:type="page"/>
      </w:r>
      <w:bookmarkStart w:id="20" w:name="_Hlt10519799"/>
      <w:bookmarkEnd w:id="20"/>
      <w:bookmarkStart w:id="21" w:name="_Toc42951051"/>
      <w:r>
        <w:rPr>
          <w:rFonts w:hint="eastAsia"/>
          <w:sz w:val="32"/>
          <w:szCs w:val="32"/>
        </w:rPr>
        <w:t>1．投标报</w:t>
      </w:r>
      <w:bookmarkStart w:id="22" w:name="_Hlt10519308"/>
      <w:bookmarkEnd w:id="22"/>
      <w:r>
        <w:rPr>
          <w:rFonts w:hint="eastAsia"/>
          <w:sz w:val="32"/>
          <w:szCs w:val="32"/>
        </w:rPr>
        <w:t>价格式</w:t>
      </w:r>
      <w:bookmarkEnd w:id="21"/>
      <w:bookmarkStart w:id="23" w:name="_Hlt10456397"/>
      <w:bookmarkEnd w:id="23"/>
    </w:p>
    <w:p>
      <w:pPr>
        <w:pStyle w:val="21"/>
        <w:spacing w:line="480" w:lineRule="exact"/>
        <w:ind w:left="420" w:leftChars="200"/>
      </w:pPr>
    </w:p>
    <w:p>
      <w:pPr>
        <w:pStyle w:val="21"/>
        <w:spacing w:line="480" w:lineRule="exact"/>
        <w:ind w:firstLine="420" w:firstLineChars="200"/>
        <w:rPr>
          <w:b/>
        </w:rPr>
      </w:pPr>
      <w:r>
        <w:rPr>
          <w:rFonts w:hint="eastAsia"/>
        </w:rPr>
        <w:t>投标人应按附表1.1</w:t>
      </w:r>
      <w:r>
        <w:rPr>
          <w:rFonts w:hint="eastAsia" w:hAnsi="宋体"/>
        </w:rPr>
        <w:t>～</w:t>
      </w:r>
      <w:r>
        <w:rPr>
          <w:rFonts w:hint="eastAsia"/>
        </w:rPr>
        <w:t>1.3 的格式提交投标报价表，并提供用《投标资料表》中规定的文件格式制作的投标报价表的电子文件。</w:t>
      </w:r>
    </w:p>
    <w:p>
      <w:pPr>
        <w:pStyle w:val="21"/>
        <w:spacing w:line="480" w:lineRule="exact"/>
      </w:pPr>
      <w:r>
        <w:rPr>
          <w:b/>
        </w:rPr>
        <w:br w:type="page"/>
      </w:r>
      <w:bookmarkStart w:id="24" w:name="_Hlt10564377"/>
      <w:bookmarkEnd w:id="24"/>
      <w:r>
        <w:rPr>
          <w:rFonts w:hint="eastAsia"/>
        </w:rPr>
        <w:t>附表1</w:t>
      </w:r>
      <w:r>
        <w:t>.</w:t>
      </w:r>
      <w:r>
        <w:rPr>
          <w:rFonts w:hint="eastAsia"/>
        </w:rPr>
        <w:t>1</w:t>
      </w:r>
    </w:p>
    <w:p>
      <w:pPr>
        <w:pStyle w:val="21"/>
        <w:spacing w:line="480" w:lineRule="exact"/>
      </w:pPr>
    </w:p>
    <w:p>
      <w:pPr>
        <w:pStyle w:val="21"/>
        <w:spacing w:line="480" w:lineRule="exact"/>
        <w:jc w:val="center"/>
        <w:rPr>
          <w:b/>
          <w:sz w:val="24"/>
        </w:rPr>
      </w:pPr>
      <w:r>
        <w:rPr>
          <w:rFonts w:hint="eastAsia"/>
          <w:b/>
          <w:sz w:val="24"/>
        </w:rPr>
        <w:t>投标报价总表</w:t>
      </w:r>
    </w:p>
    <w:p>
      <w:pPr>
        <w:pStyle w:val="21"/>
        <w:spacing w:line="480" w:lineRule="exact"/>
        <w:jc w:val="center"/>
      </w:pPr>
      <w:r>
        <w:rPr>
          <w:rFonts w:hint="eastAsia"/>
        </w:rPr>
        <w:t xml:space="preserve"> [货币单位：人民币元]</w:t>
      </w:r>
    </w:p>
    <w:p>
      <w:pPr>
        <w:pStyle w:val="21"/>
        <w:spacing w:line="480" w:lineRule="exact"/>
      </w:pPr>
      <w:r>
        <w:rPr>
          <w:rFonts w:hint="eastAsia"/>
        </w:rPr>
        <w:t xml:space="preserve">投标人名称：      </w:t>
      </w:r>
      <w:r>
        <w:t xml:space="preserve">                                   </w:t>
      </w:r>
      <w:r>
        <w:rPr>
          <w:rFonts w:hint="eastAsia"/>
        </w:rPr>
        <w:t>招标编号：</w:t>
      </w:r>
    </w:p>
    <w:tbl>
      <w:tblPr>
        <w:tblStyle w:val="41"/>
        <w:tblW w:w="9210" w:type="dxa"/>
        <w:tblInd w:w="0" w:type="dxa"/>
        <w:tblLayout w:type="fixed"/>
        <w:tblCellMar>
          <w:top w:w="0" w:type="dxa"/>
          <w:left w:w="30" w:type="dxa"/>
          <w:bottom w:w="0" w:type="dxa"/>
          <w:right w:w="30" w:type="dxa"/>
        </w:tblCellMar>
      </w:tblPr>
      <w:tblGrid>
        <w:gridCol w:w="644"/>
        <w:gridCol w:w="2626"/>
        <w:gridCol w:w="1570"/>
        <w:gridCol w:w="4370"/>
      </w:tblGrid>
      <w:tr>
        <w:tblPrEx>
          <w:tblLayout w:type="fixed"/>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分项内容</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价格</w:t>
            </w:r>
          </w:p>
        </w:tc>
        <w:tc>
          <w:tcPr>
            <w:tcW w:w="43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服务期</w:t>
            </w:r>
          </w:p>
        </w:tc>
      </w:tr>
      <w:tr>
        <w:tblPrEx>
          <w:tblLayout w:type="fixed"/>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ascii="宋体" w:hAnsi="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szCs w:val="21"/>
              </w:rPr>
              <w:t>项目费用</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437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2</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相关服务</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437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rPr>
            </w:pPr>
            <w:r>
              <w:rPr>
                <w:rFonts w:hint="eastAsia" w:ascii="宋体" w:hAnsi="宋体"/>
                <w:b/>
              </w:rPr>
              <w:t>总计</w:t>
            </w:r>
          </w:p>
        </w:tc>
        <w:tc>
          <w:tcPr>
            <w:tcW w:w="594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b/>
              </w:rPr>
            </w:pPr>
          </w:p>
        </w:tc>
      </w:tr>
    </w:tbl>
    <w:p>
      <w:pPr>
        <w:pStyle w:val="21"/>
        <w:spacing w:line="480" w:lineRule="exact"/>
        <w:rPr>
          <w:rFonts w:hint="eastAsia"/>
        </w:rPr>
      </w:pPr>
    </w:p>
    <w:p>
      <w:pPr>
        <w:pStyle w:val="21"/>
        <w:spacing w:line="480" w:lineRule="exact"/>
      </w:pPr>
      <w:r>
        <w:rPr>
          <w:rFonts w:hint="eastAsia"/>
        </w:rPr>
        <w:t>注：</w:t>
      </w:r>
      <w:r>
        <w:t>1.</w:t>
      </w:r>
      <w:r>
        <w:rPr>
          <w:rFonts w:hint="eastAsia"/>
        </w:rPr>
        <w:t xml:space="preserve"> 此表的总计是所有需买方支付的本次招标标的金额总数，即</w:t>
      </w:r>
      <w:r>
        <w:rPr>
          <w:rFonts w:hint="eastAsia"/>
          <w:b/>
        </w:rPr>
        <w:t>报价总价</w:t>
      </w:r>
      <w:r>
        <w:rPr>
          <w:rFonts w:hint="eastAsia"/>
        </w:rPr>
        <w:t>。</w:t>
      </w:r>
    </w:p>
    <w:p>
      <w:pPr>
        <w:pStyle w:val="21"/>
        <w:spacing w:line="480" w:lineRule="exact"/>
        <w:ind w:left="735" w:hanging="735"/>
      </w:pPr>
      <w:r>
        <w:rPr>
          <w:rFonts w:hint="eastAsia"/>
        </w:rPr>
        <w:t xml:space="preserve">    </w:t>
      </w:r>
      <w:r>
        <w:t xml:space="preserve">2. </w:t>
      </w:r>
      <w:r>
        <w:rPr>
          <w:rFonts w:hint="eastAsia"/>
        </w:rPr>
        <w:t>所有货物的价格是包括了货物及随机附件的设计、采购、制造、检测、试验、包装、运输、保险、税费、其它费用等一切支出。</w:t>
      </w:r>
    </w:p>
    <w:p>
      <w:pPr>
        <w:pStyle w:val="21"/>
        <w:spacing w:line="480" w:lineRule="exact"/>
        <w:ind w:left="735" w:leftChars="150" w:hanging="420" w:hangingChars="200"/>
      </w:pPr>
      <w:r>
        <w:rPr>
          <w:rFonts w:hint="eastAsia"/>
        </w:rPr>
        <w:t xml:space="preserve"> </w:t>
      </w:r>
      <w:r>
        <w:t>3.</w:t>
      </w:r>
      <w:r>
        <w:rPr>
          <w:rFonts w:hint="eastAsia"/>
        </w:rPr>
        <w:t xml:space="preserve"> 服务内容的价格应包含设计联络、检验、安装督导、调试、验收、培训、技术服务（包括技术资料、图纸的提供）、质保期保障、项目管理等的全部费用。</w:t>
      </w:r>
    </w:p>
    <w:p>
      <w:pPr>
        <w:pStyle w:val="21"/>
        <w:spacing w:line="480" w:lineRule="exact"/>
        <w:ind w:left="735" w:hanging="735"/>
      </w:pPr>
      <w:r>
        <w:rPr>
          <w:rFonts w:hint="eastAsia"/>
        </w:rPr>
        <w:t xml:space="preserve">    </w:t>
      </w:r>
      <w:r>
        <w:t>4.</w:t>
      </w:r>
      <w:r>
        <w:rPr>
          <w:rFonts w:hint="eastAsia"/>
        </w:rPr>
        <w:t xml:space="preserve"> 本表中所有项目的价格必须填写（不能空白），没有或免费或已包含在其它分项中的以“0”表示并在相应备注栏中说明。</w:t>
      </w:r>
    </w:p>
    <w:p>
      <w:pPr>
        <w:pStyle w:val="21"/>
        <w:spacing w:line="480" w:lineRule="exact"/>
        <w:ind w:left="735" w:hanging="735"/>
      </w:pPr>
      <w:r>
        <w:rPr>
          <w:rFonts w:hint="eastAsia"/>
        </w:rPr>
        <w:t xml:space="preserve">  </w:t>
      </w:r>
      <w:r>
        <w:t xml:space="preserve">  </w:t>
      </w:r>
      <w:bookmarkStart w:id="25" w:name="_Hlt10549836"/>
      <w:bookmarkEnd w:id="25"/>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21"/>
        <w:spacing w:line="480" w:lineRule="exact"/>
        <w:ind w:left="4700" w:leftChars="2238"/>
        <w:sectPr>
          <w:headerReference r:id="rId15" w:type="default"/>
          <w:footerReference r:id="rId16" w:type="default"/>
          <w:pgSz w:w="11907" w:h="16840"/>
          <w:pgMar w:top="1797" w:right="1440" w:bottom="1797" w:left="1440" w:header="737" w:footer="737" w:gutter="0"/>
          <w:cols w:space="720" w:num="1"/>
          <w:docGrid w:linePitch="285" w:charSpace="0"/>
        </w:sectPr>
      </w:pPr>
      <w:r>
        <w:rPr>
          <w:rFonts w:hint="eastAsia"/>
        </w:rPr>
        <w:t>日</w:t>
      </w:r>
      <w:r>
        <w:t xml:space="preserve">       </w:t>
      </w:r>
      <w:r>
        <w:rPr>
          <w:rFonts w:hint="eastAsia"/>
        </w:rPr>
        <w:t>期</w:t>
      </w:r>
    </w:p>
    <w:p>
      <w:pPr>
        <w:pStyle w:val="21"/>
        <w:spacing w:line="480" w:lineRule="exact"/>
        <w:jc w:val="both"/>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r>
        <w:rPr>
          <w:rFonts w:hint="eastAsia"/>
          <w:b/>
          <w:sz w:val="36"/>
        </w:rPr>
        <w:t>二、商 务 响 应</w:t>
      </w:r>
    </w:p>
    <w:p>
      <w:pPr>
        <w:pStyle w:val="21"/>
        <w:spacing w:line="480" w:lineRule="exact"/>
        <w:jc w:val="center"/>
        <w:rPr>
          <w:b/>
          <w:sz w:val="36"/>
        </w:rPr>
      </w:pPr>
    </w:p>
    <w:p>
      <w:pPr>
        <w:pStyle w:val="2"/>
        <w:spacing w:line="480" w:lineRule="exact"/>
        <w:rPr>
          <w:sz w:val="32"/>
          <w:szCs w:val="32"/>
        </w:rPr>
      </w:pPr>
      <w:r>
        <w:br w:type="page"/>
      </w:r>
      <w:bookmarkStart w:id="26" w:name="_Hlt10519541"/>
      <w:bookmarkEnd w:id="26"/>
      <w:bookmarkStart w:id="27" w:name="_Toc42951052"/>
      <w:bookmarkStart w:id="28" w:name="_Hlt10456257"/>
      <w:r>
        <w:rPr>
          <w:rFonts w:hint="eastAsia"/>
          <w:sz w:val="32"/>
          <w:szCs w:val="32"/>
        </w:rPr>
        <w:t>2．投标函格式</w:t>
      </w:r>
      <w:bookmarkEnd w:id="27"/>
    </w:p>
    <w:bookmarkEnd w:id="28"/>
    <w:p>
      <w:pPr>
        <w:spacing w:line="480" w:lineRule="exact"/>
        <w:jc w:val="center"/>
        <w:rPr>
          <w:rFonts w:ascii="宋体"/>
          <w:b/>
          <w:sz w:val="32"/>
        </w:rPr>
      </w:pPr>
      <w:r>
        <w:rPr>
          <w:rFonts w:hint="eastAsia" w:ascii="宋体"/>
          <w:b/>
          <w:sz w:val="32"/>
        </w:rPr>
        <w:t>投 标 函</w:t>
      </w:r>
    </w:p>
    <w:p>
      <w:pPr>
        <w:spacing w:line="480" w:lineRule="exact"/>
        <w:rPr>
          <w:rFonts w:ascii="宋体"/>
          <w:b/>
          <w:sz w:val="24"/>
        </w:rPr>
      </w:pPr>
      <w:r>
        <w:rPr>
          <w:rFonts w:hint="eastAsia" w:ascii="宋体"/>
        </w:rPr>
        <w:t>致</w:t>
      </w:r>
      <w:r>
        <w:rPr>
          <w:rFonts w:hint="eastAsia" w:ascii="宋体"/>
          <w:sz w:val="24"/>
        </w:rPr>
        <w:t>:</w:t>
      </w:r>
      <w:r>
        <w:rPr>
          <w:rFonts w:hint="eastAsia" w:ascii="宋体"/>
          <w:b/>
          <w:sz w:val="24"/>
        </w:rPr>
        <w:t>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货物及服务的招标文件的全部内容，我方：</w:t>
      </w:r>
      <w:r>
        <w:rPr>
          <w:rFonts w:hint="eastAsia" w:ascii="宋体"/>
          <w:u w:val="single"/>
        </w:rPr>
        <w:t xml:space="preserve">                                                 </w:t>
      </w:r>
      <w:r>
        <w:rPr>
          <w:rFonts w:hint="eastAsia" w:ascii="宋体"/>
        </w:rPr>
        <w:t xml:space="preserve"> (投标人名称)作为投标者正式授权</w:t>
      </w:r>
      <w:r>
        <w:rPr>
          <w:rFonts w:hint="eastAsia" w:ascii="宋体"/>
          <w:u w:val="single"/>
        </w:rPr>
        <w:t xml:space="preserve">                           </w:t>
      </w:r>
      <w:r>
        <w:rPr>
          <w:rFonts w:hint="eastAsia" w:ascii="宋体"/>
        </w:rPr>
        <w:t>(授权代表全名, 职务)代表我方进行有关本投标的一切事宜。</w:t>
      </w:r>
    </w:p>
    <w:p>
      <w:pPr>
        <w:spacing w:line="480" w:lineRule="exact"/>
        <w:rPr>
          <w:rFonts w:ascii="宋体"/>
        </w:rPr>
      </w:pPr>
      <w:r>
        <w:rPr>
          <w:rFonts w:hint="eastAsia" w:ascii="宋体"/>
        </w:rPr>
        <w:t xml:space="preserve">    在此提交的投标文件, 正本一份, 副本</w:t>
      </w:r>
      <w:r>
        <w:rPr>
          <w:rFonts w:hint="eastAsia" w:ascii="宋体"/>
          <w:u w:val="single"/>
        </w:rPr>
        <w:t xml:space="preserve"> 伍 </w:t>
      </w:r>
      <w:r>
        <w:rPr>
          <w:rFonts w:hint="eastAsia" w:ascii="宋体"/>
        </w:rPr>
        <w:t>份，投标文件包括如下等内容:</w:t>
      </w:r>
    </w:p>
    <w:p>
      <w:pPr>
        <w:pStyle w:val="21"/>
        <w:spacing w:line="480" w:lineRule="exact"/>
      </w:pPr>
      <w:r>
        <w:rPr>
          <w:rFonts w:hint="eastAsia"/>
        </w:rPr>
        <w:t>一、 投标文件第一部分</w:t>
      </w:r>
    </w:p>
    <w:p>
      <w:pPr>
        <w:pStyle w:val="21"/>
        <w:spacing w:line="480" w:lineRule="exact"/>
      </w:pPr>
      <w:r>
        <w:rPr>
          <w:rFonts w:hint="eastAsia"/>
        </w:rPr>
        <w:t xml:space="preserve">     投标报价表</w:t>
      </w:r>
    </w:p>
    <w:p>
      <w:pPr>
        <w:pStyle w:val="21"/>
        <w:spacing w:line="480" w:lineRule="exact"/>
      </w:pPr>
      <w:r>
        <w:rPr>
          <w:rFonts w:hint="eastAsia"/>
        </w:rPr>
        <w:t>二、 投标文件第二部分</w:t>
      </w:r>
    </w:p>
    <w:p>
      <w:pPr>
        <w:pStyle w:val="21"/>
        <w:spacing w:line="480" w:lineRule="exact"/>
      </w:pPr>
      <w:r>
        <w:rPr>
          <w:rFonts w:hint="eastAsia"/>
        </w:rPr>
        <w:t>（一）投标函；</w:t>
      </w:r>
    </w:p>
    <w:p>
      <w:pPr>
        <w:pStyle w:val="21"/>
        <w:spacing w:line="480" w:lineRule="exact"/>
      </w:pPr>
      <w:r>
        <w:rPr>
          <w:rFonts w:hint="eastAsia"/>
        </w:rPr>
        <w:t>（二）授权书；</w:t>
      </w:r>
    </w:p>
    <w:p>
      <w:pPr>
        <w:pStyle w:val="21"/>
        <w:spacing w:line="480" w:lineRule="exact"/>
      </w:pPr>
      <w:r>
        <w:rPr>
          <w:rFonts w:hint="eastAsia"/>
        </w:rPr>
        <w:t>（三）资格证明文件；</w:t>
      </w:r>
    </w:p>
    <w:p>
      <w:pPr>
        <w:pStyle w:val="21"/>
        <w:spacing w:line="480" w:lineRule="exact"/>
        <w:rPr>
          <w:b/>
        </w:rPr>
      </w:pPr>
      <w:r>
        <w:rPr>
          <w:rFonts w:hint="eastAsia"/>
        </w:rPr>
        <w:t>（四）投标保证金金额为：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21"/>
        <w:spacing w:line="480" w:lineRule="exact"/>
      </w:pPr>
      <w:r>
        <w:rPr>
          <w:rFonts w:hint="eastAsia"/>
        </w:rPr>
        <w:t>（五）商务响应表及差异表；</w:t>
      </w:r>
    </w:p>
    <w:p>
      <w:pPr>
        <w:pStyle w:val="21"/>
        <w:spacing w:line="480" w:lineRule="exact"/>
      </w:pPr>
      <w:r>
        <w:rPr>
          <w:rFonts w:hint="eastAsia"/>
        </w:rPr>
        <w:t>（六）按招标文件投标人须知的要求提供的投标文件格式的其它有关文件。</w:t>
      </w:r>
    </w:p>
    <w:p>
      <w:pPr>
        <w:pStyle w:val="21"/>
        <w:spacing w:line="480" w:lineRule="exact"/>
      </w:pPr>
      <w:r>
        <w:rPr>
          <w:rFonts w:hint="eastAsia"/>
        </w:rPr>
        <w:t>三、 投标文件第三部分</w:t>
      </w:r>
    </w:p>
    <w:p>
      <w:pPr>
        <w:pStyle w:val="21"/>
        <w:spacing w:line="480" w:lineRule="exact"/>
      </w:pPr>
      <w:r>
        <w:rPr>
          <w:rFonts w:hint="eastAsia"/>
        </w:rPr>
        <w:t xml:space="preserve">     技术响应文件及差异表</w:t>
      </w:r>
    </w:p>
    <w:p>
      <w:pPr>
        <w:pStyle w:val="21"/>
        <w:spacing w:line="480" w:lineRule="exact"/>
      </w:pPr>
      <w:r>
        <w:rPr>
          <w:rFonts w:hint="eastAsia"/>
        </w:rPr>
        <w:t xml:space="preserve">     并在正本内附有相应各部分内容的电子文件一套（U盘形式）。</w:t>
      </w:r>
    </w:p>
    <w:p>
      <w:pPr>
        <w:spacing w:line="480" w:lineRule="exact"/>
        <w:ind w:firstLine="570"/>
        <w:rPr>
          <w:rFonts w:ascii="宋体"/>
        </w:rPr>
      </w:pPr>
      <w:r>
        <w:rPr>
          <w:rFonts w:hint="eastAsia" w:ascii="宋体"/>
        </w:rPr>
        <w:t>我方已完全明白招标文件的所有条款要求，并重申以下几点：</w:t>
      </w:r>
    </w:p>
    <w:p>
      <w:pPr>
        <w:spacing w:line="480" w:lineRule="exact"/>
        <w:ind w:left="600" w:hanging="600"/>
        <w:rPr>
          <w:rFonts w:ascii="宋体"/>
        </w:rPr>
      </w:pPr>
      <w:r>
        <w:rPr>
          <w:rFonts w:hint="eastAsia" w:ascii="宋体"/>
        </w:rPr>
        <w:t>（一）我方决定参加：招标编号为</w:t>
      </w:r>
      <w:r>
        <w:rPr>
          <w:rFonts w:hint="eastAsia" w:ascii="宋体"/>
          <w:u w:val="single"/>
          <w:lang w:eastAsia="zh-CN"/>
        </w:rPr>
        <w:t>445302-201806-160001-0015</w:t>
      </w:r>
      <w:r>
        <w:rPr>
          <w:rFonts w:hint="eastAsia" w:ascii="宋体"/>
        </w:rPr>
        <w:t>号的投标；</w:t>
      </w:r>
    </w:p>
    <w:p>
      <w:pPr>
        <w:spacing w:line="480" w:lineRule="exact"/>
        <w:ind w:left="471" w:hanging="471"/>
        <w:rPr>
          <w:rFonts w:ascii="宋体"/>
        </w:rPr>
      </w:pPr>
      <w:r>
        <w:rPr>
          <w:rFonts w:hint="eastAsia" w:ascii="宋体"/>
        </w:rPr>
        <w:t>（二）全部货物之供应和有关服务的投标总价（详见投标报价表）；</w:t>
      </w:r>
    </w:p>
    <w:p>
      <w:pPr>
        <w:spacing w:line="480" w:lineRule="exact"/>
        <w:ind w:left="600" w:hanging="600"/>
        <w:rPr>
          <w:rFonts w:ascii="宋体"/>
        </w:rPr>
      </w:pPr>
      <w:r>
        <w:rPr>
          <w:rFonts w:hint="eastAsia" w:ascii="宋体"/>
        </w:rPr>
        <w:t xml:space="preserve">（三）本投标文件的有效期为开标日起的 </w:t>
      </w:r>
      <w:r>
        <w:rPr>
          <w:rFonts w:hint="eastAsia" w:ascii="宋体"/>
          <w:u w:val="single"/>
        </w:rPr>
        <w:t>90天</w:t>
      </w:r>
      <w:r>
        <w:rPr>
          <w:rFonts w:hint="eastAsia" w:ascii="宋体"/>
        </w:rPr>
        <w:t>内有效，如中标，有效期将延至合同终止日为止；</w:t>
      </w:r>
    </w:p>
    <w:p>
      <w:pPr>
        <w:widowControl w:val="0"/>
        <w:spacing w:line="480" w:lineRule="exact"/>
        <w:ind w:left="693" w:hanging="693" w:hangingChars="330"/>
        <w:rPr>
          <w:rFonts w:ascii="宋体"/>
        </w:rPr>
      </w:pPr>
      <w:r>
        <w:rPr>
          <w:rFonts w:hint="eastAsia" w:ascii="宋体"/>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我方明白并愿意在规定的开标时间和日期之后,投标有效期之内撤回投标, 则投标保证金将被贵方没收。</w:t>
      </w:r>
    </w:p>
    <w:p>
      <w:pPr>
        <w:pStyle w:val="23"/>
        <w:spacing w:line="480" w:lineRule="exact"/>
        <w:ind w:left="0" w:leftChars="0"/>
      </w:pPr>
      <w:r>
        <w:rPr>
          <w:rFonts w:hint="eastAsia"/>
        </w:rPr>
        <w:t>（六） 我方同意按照贵方可能提出的要求而提供与投标有关的任何其它数据或信息。</w:t>
      </w:r>
    </w:p>
    <w:p>
      <w:pPr>
        <w:spacing w:line="480" w:lineRule="exact"/>
        <w:ind w:left="588" w:hanging="588"/>
        <w:rPr>
          <w:rFonts w:ascii="宋体"/>
        </w:rPr>
      </w:pPr>
      <w:r>
        <w:rPr>
          <w:rFonts w:hint="eastAsia" w:ascii="宋体"/>
        </w:rPr>
        <w:t>（七） 我方理解贵方不一定接受最低标价或任何贵方可能收到的投标。</w:t>
      </w:r>
    </w:p>
    <w:p>
      <w:pPr>
        <w:spacing w:line="480" w:lineRule="exact"/>
        <w:ind w:left="735" w:hanging="735" w:hangingChars="350"/>
        <w:rPr>
          <w:rFonts w:ascii="宋体"/>
        </w:rPr>
      </w:pPr>
      <w:r>
        <w:rPr>
          <w:rFonts w:hint="eastAsia" w:ascii="宋体"/>
        </w:rPr>
        <w:t xml:space="preserve">（八） </w:t>
      </w:r>
      <w:r>
        <w:rPr>
          <w:rFonts w:hint="eastAsia"/>
        </w:rPr>
        <w:t>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pPr>
      <w:r>
        <w:rPr>
          <w:rFonts w:hint="eastAsia"/>
        </w:rPr>
        <w:t xml:space="preserve">（九） 如我方被授予合同，由我方就本次招标支付或将支付的服务费列于招标文件要求的承诺书（承诺书号ZB </w:t>
      </w:r>
      <w:r>
        <w:rPr>
          <w:rFonts w:hint="eastAsia"/>
          <w:u w:val="single"/>
          <w:lang w:eastAsia="zh-CN"/>
        </w:rPr>
        <w:t>445302-201806-160001-0015</w:t>
      </w:r>
      <w:r>
        <w:rPr>
          <w:rFonts w:hint="eastAsia"/>
        </w:rPr>
        <w:t>）中。</w:t>
      </w:r>
    </w:p>
    <w:p>
      <w:pPr>
        <w:spacing w:line="480" w:lineRule="exact"/>
        <w:rPr>
          <w:rFonts w:ascii="宋体"/>
        </w:rPr>
      </w:pPr>
      <w:r>
        <w:rPr>
          <w:rFonts w:hint="eastAsia" w:ascii="宋体"/>
        </w:rPr>
        <w:t>（十） 所有与本招标有关的函件请发往下列地址: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.电报挂号：</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29" w:name="_Toc42951053"/>
      <w:r>
        <w:rPr>
          <w:rFonts w:hint="eastAsia"/>
          <w:sz w:val="32"/>
          <w:szCs w:val="32"/>
        </w:rPr>
        <w:t>3．法定代表人授权书、</w:t>
      </w:r>
      <w:r>
        <w:rPr>
          <w:rFonts w:hint="eastAsia" w:hAnsi="宋体"/>
          <w:sz w:val="32"/>
        </w:rPr>
        <w:t>法定代表人证明书</w:t>
      </w:r>
      <w:r>
        <w:rPr>
          <w:rFonts w:hint="eastAsia"/>
          <w:sz w:val="32"/>
          <w:szCs w:val="32"/>
        </w:rPr>
        <w:t>格式</w:t>
      </w:r>
      <w:bookmarkEnd w:id="29"/>
      <w:r>
        <w:rPr>
          <w:rFonts w:hint="eastAsia"/>
          <w:sz w:val="32"/>
          <w:szCs w:val="32"/>
        </w:rPr>
        <w:t>（附法定代表人、被授权人身份证复印件）</w:t>
      </w:r>
    </w:p>
    <w:p>
      <w:pPr>
        <w:pStyle w:val="21"/>
        <w:spacing w:line="480" w:lineRule="exact"/>
        <w:jc w:val="center"/>
        <w:rPr>
          <w:b/>
          <w:sz w:val="32"/>
        </w:rPr>
      </w:pPr>
      <w:r>
        <w:rPr>
          <w:rFonts w:hint="eastAsia"/>
          <w:b/>
          <w:sz w:val="32"/>
        </w:rPr>
        <w:t>法定代表人授权书</w:t>
      </w:r>
    </w:p>
    <w:p>
      <w:pPr>
        <w:pStyle w:val="21"/>
        <w:spacing w:line="480" w:lineRule="exact"/>
      </w:pPr>
    </w:p>
    <w:p>
      <w:pPr>
        <w:pStyle w:val="21"/>
        <w:spacing w:line="480" w:lineRule="exact"/>
        <w:rPr>
          <w:b/>
          <w:sz w:val="24"/>
        </w:rPr>
      </w:pPr>
      <w:r>
        <w:rPr>
          <w:rFonts w:hint="eastAsia"/>
          <w:b/>
          <w:sz w:val="24"/>
        </w:rPr>
        <w:t>致:广东晓君招标采购代理有限公司</w:t>
      </w:r>
    </w:p>
    <w:p>
      <w:pPr>
        <w:pStyle w:val="21"/>
        <w:spacing w:line="480" w:lineRule="exact"/>
        <w:rPr>
          <w:sz w:val="24"/>
        </w:rPr>
      </w:pPr>
    </w:p>
    <w:p>
      <w:pPr>
        <w:pStyle w:val="21"/>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（投标人名称）的法定代表人。现任</w:t>
      </w:r>
      <w:r>
        <w:rPr>
          <w:rFonts w:hint="eastAsia"/>
          <w:u w:val="single"/>
        </w:rPr>
        <w:t xml:space="preserve">        </w:t>
      </w:r>
      <w:r>
        <w:rPr>
          <w:rFonts w:hint="eastAsia"/>
        </w:rPr>
        <w:t>职务。在</w:t>
      </w:r>
      <w:r>
        <w:rPr>
          <w:rFonts w:hint="eastAsia"/>
          <w:u w:val="single"/>
        </w:rPr>
        <w:t xml:space="preserve">        </w:t>
      </w:r>
      <w:r>
        <w:rPr>
          <w:rFonts w:hint="eastAsia"/>
        </w:rPr>
        <w:t>项目招标[招标编号为：</w:t>
      </w:r>
      <w:r>
        <w:rPr>
          <w:rFonts w:hint="eastAsia"/>
          <w:u w:val="single"/>
          <w:lang w:eastAsia="zh-CN"/>
        </w:rPr>
        <w:t>445302-201806-160001-0015</w:t>
      </w:r>
      <w:r>
        <w:rPr>
          <w:rFonts w:hint="eastAsia"/>
        </w:rPr>
        <w:t>]的投标和合同执行过程中，现授权</w:t>
      </w:r>
      <w:r>
        <w:rPr>
          <w:rFonts w:hint="eastAsia"/>
          <w:u w:val="single"/>
        </w:rPr>
        <w:t xml:space="preserve">            </w:t>
      </w:r>
      <w:r>
        <w:rPr>
          <w:rFonts w:hint="eastAsia"/>
        </w:rPr>
        <w:t>（姓名、职务）作为我公司的全权代理人，以我方的名义处理一切与之有关的事宜。</w:t>
      </w:r>
    </w:p>
    <w:p>
      <w:pPr>
        <w:pStyle w:val="21"/>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r>
        <w:rPr>
          <w:rFonts w:hint="eastAsia" w:ascii="宋体"/>
        </w:rPr>
        <w:t xml:space="preserve">                                                     投标人（公章）：</w:t>
      </w:r>
    </w:p>
    <w:p>
      <w:pPr>
        <w:spacing w:line="480" w:lineRule="exact"/>
        <w:rPr>
          <w:rFonts w:ascii="宋体"/>
        </w:rPr>
      </w:pPr>
    </w:p>
    <w:p>
      <w:pPr>
        <w:spacing w:line="480" w:lineRule="exact"/>
        <w:rPr>
          <w:rFonts w:ascii="宋体"/>
        </w:rPr>
      </w:pPr>
      <w:r>
        <w:rPr>
          <w:rFonts w:hint="eastAsia" w:ascii="宋体"/>
        </w:rPr>
        <w:t xml:space="preserve">                                                     地        址：</w:t>
      </w:r>
    </w:p>
    <w:p>
      <w:pPr>
        <w:spacing w:line="480" w:lineRule="exact"/>
        <w:rPr>
          <w:rFonts w:ascii="宋体"/>
        </w:rPr>
      </w:pPr>
    </w:p>
    <w:p>
      <w:pPr>
        <w:tabs>
          <w:tab w:val="left" w:pos="3780"/>
        </w:tabs>
        <w:spacing w:line="480" w:lineRule="exact"/>
        <w:rPr>
          <w:rFonts w:ascii="宋体"/>
        </w:rPr>
      </w:pPr>
      <w:r>
        <w:rPr>
          <w:rFonts w:hint="eastAsia" w:ascii="宋体"/>
        </w:rPr>
        <w:t xml:space="preserve">                                                     法定代表人（签字）：</w:t>
      </w:r>
    </w:p>
    <w:p>
      <w:pPr>
        <w:tabs>
          <w:tab w:val="left" w:pos="3885"/>
        </w:tabs>
        <w:spacing w:line="480" w:lineRule="exact"/>
        <w:rPr>
          <w:rFonts w:ascii="宋体"/>
        </w:rPr>
      </w:pPr>
    </w:p>
    <w:p>
      <w:pPr>
        <w:tabs>
          <w:tab w:val="left" w:pos="3885"/>
        </w:tabs>
        <w:spacing w:line="480" w:lineRule="exact"/>
        <w:rPr>
          <w:rFonts w:ascii="宋体"/>
        </w:rPr>
      </w:pPr>
      <w:r>
        <w:rPr>
          <w:rFonts w:hint="eastAsia" w:ascii="宋体"/>
        </w:rPr>
        <w:t xml:space="preserve">                                                     职        务：</w:t>
      </w:r>
    </w:p>
    <w:p>
      <w:pPr>
        <w:spacing w:line="480" w:lineRule="exact"/>
        <w:rPr>
          <w:rFonts w:ascii="宋体"/>
          <w:spacing w:val="20"/>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pStyle w:val="21"/>
        <w:spacing w:before="240" w:after="240" w:line="360" w:lineRule="auto"/>
        <w:ind w:firstLine="643"/>
        <w:jc w:val="center"/>
        <w:rPr>
          <w:rFonts w:hAnsi="宋体"/>
          <w:b/>
          <w:sz w:val="32"/>
        </w:rPr>
      </w:pPr>
      <w:r>
        <w:rPr>
          <w:rFonts w:hint="eastAsia" w:hAnsi="宋体"/>
          <w:b/>
          <w:sz w:val="32"/>
        </w:rPr>
        <w:t>法定代表人证明书</w:t>
      </w:r>
    </w:p>
    <w:p>
      <w:pPr>
        <w:spacing w:line="360" w:lineRule="auto"/>
        <w:rPr>
          <w:rFonts w:ascii="宋体" w:hAnsi="宋体"/>
          <w:b/>
          <w:szCs w:val="21"/>
        </w:rPr>
      </w:pPr>
      <w:r>
        <w:rPr>
          <w:rFonts w:hint="eastAsia" w:ascii="宋体" w:hAnsi="宋体"/>
          <w:b/>
          <w:szCs w:val="21"/>
        </w:rPr>
        <w:t>致:广东晓君招标采购代理有限公司</w:t>
      </w:r>
    </w:p>
    <w:p>
      <w:pPr>
        <w:spacing w:line="360" w:lineRule="auto"/>
        <w:rPr>
          <w:rFonts w:ascii="宋体" w:hAnsi="宋体"/>
          <w:b/>
          <w:szCs w:val="21"/>
        </w:rPr>
      </w:pP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职务，为法定代表人，特此证明。</w:t>
      </w:r>
    </w:p>
    <w:p>
      <w:pPr>
        <w:spacing w:line="360" w:lineRule="auto"/>
        <w:rPr>
          <w:rFonts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ascii="宋体" w:hAnsi="宋体"/>
          <w:szCs w:val="21"/>
        </w:rPr>
      </w:pPr>
    </w:p>
    <w:p>
      <w:pPr>
        <w:spacing w:line="360" w:lineRule="auto"/>
        <w:rPr>
          <w:rFonts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ascii="宋体" w:hAnsi="宋体"/>
          <w:u w:val="single"/>
        </w:rPr>
      </w:pPr>
      <w:r>
        <w:rPr>
          <w:rFonts w:hint="eastAsia" w:ascii="宋体" w:hAnsi="宋体"/>
          <w:u w:val="single"/>
        </w:rPr>
        <w:t xml:space="preserve">                                                                                       </w:t>
      </w:r>
    </w:p>
    <w:p>
      <w:pPr>
        <w:spacing w:line="360" w:lineRule="auto"/>
        <w:rPr>
          <w:rFonts w:ascii="宋体" w:hAnsi="宋体"/>
        </w:rPr>
      </w:pPr>
      <w:r>
        <w:rPr>
          <w:rFonts w:hint="eastAsia" w:ascii="宋体" w:hAnsi="宋体"/>
        </w:rPr>
        <w:t>兼营（产）：</w:t>
      </w:r>
    </w:p>
    <w:p>
      <w:pPr>
        <w:spacing w:line="360" w:lineRule="auto"/>
        <w:rPr>
          <w:rFonts w:ascii="宋体" w:hAnsi="宋体"/>
        </w:rPr>
      </w:pPr>
      <w:r>
        <w:rPr>
          <w:rFonts w:hint="eastAsia" w:ascii="宋体" w:hAnsi="宋体"/>
        </w:rPr>
        <w:t>优质物品经营许可证号码：</w:t>
      </w:r>
    </w:p>
    <w:p>
      <w:pPr>
        <w:spacing w:line="360" w:lineRule="auto"/>
        <w:rPr>
          <w:rFonts w:ascii="宋体" w:hAnsi="宋体"/>
        </w:rPr>
      </w:pPr>
      <w:r>
        <w:rPr>
          <w:rFonts w:hint="eastAsia" w:ascii="宋体" w:hAnsi="宋体"/>
        </w:rPr>
        <w:t>主营：</w:t>
      </w:r>
    </w:p>
    <w:p>
      <w:pPr>
        <w:spacing w:line="360" w:lineRule="auto"/>
        <w:rPr>
          <w:rFonts w:ascii="宋体" w:hAnsi="宋体"/>
        </w:rPr>
      </w:pPr>
      <w:r>
        <w:rPr>
          <w:rFonts w:hint="eastAsia" w:ascii="宋体" w:hAnsi="宋体"/>
        </w:rPr>
        <w:t>兼营：</w:t>
      </w:r>
    </w:p>
    <w:p>
      <w:pPr>
        <w:spacing w:line="360" w:lineRule="auto"/>
        <w:rPr>
          <w:rFonts w:ascii="宋体" w:hAnsi="宋体"/>
        </w:rPr>
      </w:pPr>
      <w:r>
        <w:rPr>
          <w:rFonts w:hint="eastAsia" w:ascii="宋体" w:hAnsi="宋体"/>
        </w:rPr>
        <w:t>说明：1.法定代表人为企业事业单位、国家机关、社会团体的主要行政负责人。</w:t>
      </w:r>
    </w:p>
    <w:p>
      <w:pPr>
        <w:spacing w:line="360" w:lineRule="auto"/>
        <w:rPr>
          <w:rFonts w:ascii="宋体" w:hAnsi="宋体"/>
        </w:rPr>
      </w:pPr>
      <w:r>
        <w:rPr>
          <w:rFonts w:hint="eastAsia" w:ascii="宋体" w:hAnsi="宋体"/>
        </w:rPr>
        <w:t xml:space="preserve">      2.内容必须填写真实、清楚、涂改无效，不得转让、买卖。</w:t>
      </w:r>
    </w:p>
    <w:p>
      <w:pPr>
        <w:spacing w:line="360" w:lineRule="auto"/>
        <w:ind w:firstLine="630" w:firstLineChars="300"/>
        <w:rPr>
          <w:rFonts w:ascii="宋体" w:hAnsi="宋体"/>
        </w:rPr>
      </w:pPr>
      <w:r>
        <w:rPr>
          <w:rFonts w:hint="eastAsia" w:ascii="宋体" w:hAnsi="宋体"/>
        </w:rPr>
        <w:t>3.将此证明提交对方作为合同附件。</w:t>
      </w: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r>
        <w:rPr>
          <w:rFonts w:hint="eastAsia" w:ascii="宋体" w:hAnsi="宋体"/>
        </w:rPr>
        <w:t xml:space="preserve">                                                       投标人（公章）：</w:t>
      </w:r>
    </w:p>
    <w:p>
      <w:pPr>
        <w:spacing w:line="480" w:lineRule="exact"/>
        <w:rPr>
          <w:rFonts w:ascii="宋体" w:hAnsi="宋体"/>
        </w:rPr>
      </w:pPr>
      <w:r>
        <w:rPr>
          <w:rFonts w:hint="eastAsia" w:ascii="宋体" w:hAnsi="宋体"/>
        </w:rPr>
        <w:t xml:space="preserve">                                                       </w:t>
      </w:r>
    </w:p>
    <w:p>
      <w:pPr>
        <w:spacing w:line="480" w:lineRule="exact"/>
        <w:rPr>
          <w:rFonts w:ascii="宋体" w:hAnsi="宋体"/>
        </w:rPr>
      </w:pPr>
      <w:r>
        <w:rPr>
          <w:rFonts w:hint="eastAsia" w:ascii="宋体" w:hAnsi="宋体"/>
        </w:rPr>
        <w:t xml:space="preserve">                                                       地        址：</w:t>
      </w: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21"/>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21"/>
        <w:spacing w:line="480" w:lineRule="exact"/>
        <w:rPr>
          <w:rFonts w:ascii="Arial" w:hAnsi="Arial"/>
        </w:rPr>
      </w:pPr>
      <w:r>
        <w:rPr>
          <w:rFonts w:hint="eastAsia" w:ascii="Arial" w:hAnsi="Arial"/>
          <w:b/>
          <w:sz w:val="24"/>
        </w:rPr>
        <w:t>致:广东晓君招标采购代理有限公司</w:t>
      </w:r>
    </w:p>
    <w:p>
      <w:pPr>
        <w:pStyle w:val="21"/>
        <w:spacing w:line="480" w:lineRule="exact"/>
        <w:rPr>
          <w:rFonts w:ascii="Arial" w:hAnsi="Arial"/>
        </w:rPr>
      </w:pPr>
    </w:p>
    <w:p>
      <w:pPr>
        <w:pStyle w:val="21"/>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w:t>
      </w:r>
      <w:r>
        <w:rPr>
          <w:rFonts w:hint="eastAsia" w:ascii="Arial" w:hAnsi="Arial"/>
          <w:kern w:val="28"/>
        </w:rPr>
        <w:t>采购项目的</w:t>
      </w:r>
      <w:r>
        <w:rPr>
          <w:rFonts w:hint="eastAsia" w:ascii="Arial" w:hAnsi="Arial"/>
        </w:rPr>
        <w:t>相关服务的招标[招标编号为：</w:t>
      </w:r>
      <w:r>
        <w:rPr>
          <w:rFonts w:hint="eastAsia" w:ascii="Arial" w:hAnsi="Arial"/>
          <w:u w:val="single"/>
        </w:rPr>
        <w:t xml:space="preserve">                </w:t>
      </w:r>
      <w:r>
        <w:rPr>
          <w:rFonts w:hint="eastAsia" w:ascii="Arial" w:hAnsi="Arial"/>
        </w:rPr>
        <w:t>]，我方愿参与投标。</w:t>
      </w:r>
    </w:p>
    <w:p>
      <w:pPr>
        <w:pStyle w:val="21"/>
        <w:spacing w:line="480" w:lineRule="exact"/>
        <w:ind w:firstLine="420"/>
        <w:rPr>
          <w:rFonts w:ascii="Arial" w:hAnsi="Arial"/>
        </w:rPr>
      </w:pPr>
      <w:r>
        <w:rPr>
          <w:rFonts w:hint="eastAsia" w:ascii="Arial" w:hAnsi="Arial"/>
        </w:rPr>
        <w:t>我方作为</w:t>
      </w:r>
      <w:r>
        <w:rPr>
          <w:rFonts w:hint="eastAsia" w:ascii="Arial" w:hAnsi="Arial"/>
          <w:u w:val="single"/>
        </w:rPr>
        <w:t xml:space="preserve">  （制造商/代理商）   </w:t>
      </w:r>
      <w:r>
        <w:rPr>
          <w:rFonts w:hint="eastAsia"/>
        </w:rPr>
        <w:t>是在法律、财务和运作上独立于采购人、采购代理机构的投标人，</w:t>
      </w:r>
      <w:r>
        <w:rPr>
          <w:rFonts w:hint="eastAsia" w:ascii="Arial" w:hAnsi="Arial"/>
        </w:rPr>
        <w:t>提供“用户需求书”中全部的货物及相关服务，提交所有文件和全部说明是真实的和正确的。</w:t>
      </w:r>
    </w:p>
    <w:p>
      <w:pPr>
        <w:pStyle w:val="21"/>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r>
        <w:rPr>
          <w:rFonts w:hint="eastAsia" w:ascii="Arial" w:hAnsi="Arial"/>
        </w:rPr>
        <w:t>投标人（公章）：</w:t>
      </w:r>
      <w:r>
        <w:rPr>
          <w:rFonts w:hint="eastAsia" w:ascii="Arial" w:hAnsi="Arial"/>
          <w:u w:val="single"/>
        </w:rPr>
        <w:t xml:space="preserve">                       </w:t>
      </w:r>
      <w:r>
        <w:rPr>
          <w:rFonts w:ascii="Arial" w:hAnsi="Arial"/>
          <w:u w:val="single"/>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21"/>
        <w:spacing w:line="480" w:lineRule="exact"/>
      </w:pPr>
    </w:p>
    <w:p>
      <w:pPr>
        <w:pStyle w:val="21"/>
        <w:spacing w:line="480" w:lineRule="exact"/>
      </w:pPr>
    </w:p>
    <w:p>
      <w:pPr>
        <w:pStyle w:val="21"/>
        <w:spacing w:line="480" w:lineRule="exact"/>
      </w:pPr>
    </w:p>
    <w:p>
      <w:pPr>
        <w:pStyle w:val="21"/>
        <w:spacing w:line="480" w:lineRule="exact"/>
      </w:pPr>
    </w:p>
    <w:p>
      <w:pPr>
        <w:pStyle w:val="21"/>
        <w:spacing w:line="480" w:lineRule="exact"/>
      </w:pPr>
    </w:p>
    <w:p>
      <w:pPr>
        <w:spacing w:line="480"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rPr>
          <w:rFonts w:ascii="宋体" w:hAnsi="宋体"/>
          <w:spacing w:val="6"/>
          <w:szCs w:val="21"/>
        </w:rPr>
      </w:pPr>
    </w:p>
    <w:p>
      <w:pPr>
        <w:spacing w:line="480" w:lineRule="exact"/>
        <w:jc w:val="center"/>
        <w:rPr>
          <w:rFonts w:ascii="宋体" w:hAnsi="宋体"/>
          <w:b/>
          <w:spacing w:val="6"/>
          <w:szCs w:val="21"/>
        </w:rPr>
      </w:pPr>
      <w:r>
        <w:rPr>
          <w:rFonts w:hint="eastAsia" w:ascii="宋体" w:hAnsi="宋体"/>
          <w:b/>
          <w:spacing w:val="6"/>
          <w:szCs w:val="21"/>
        </w:rPr>
        <w:t>中小企业声明函</w:t>
      </w:r>
    </w:p>
    <w:p>
      <w:pPr>
        <w:spacing w:line="480" w:lineRule="exact"/>
        <w:rPr>
          <w:rFonts w:ascii="宋体" w:hAnsi="宋体"/>
          <w:b/>
          <w:spacing w:val="6"/>
          <w:szCs w:val="21"/>
        </w:rPr>
      </w:pPr>
    </w:p>
    <w:p>
      <w:pPr>
        <w:spacing w:line="480"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20" w:firstLineChars="200"/>
        <w:rPr>
          <w:rFonts w:ascii="宋体" w:hAnsi="宋体"/>
          <w:spacing w:val="6"/>
          <w:szCs w:val="21"/>
        </w:rPr>
      </w:pPr>
      <w:r>
        <w:rPr>
          <w:rFonts w:ascii="宋体" w:hAnsi="宋体" w:cs="宋体"/>
          <w:szCs w:val="21"/>
        </w:rPr>
        <w:t>属于《中小型企业》的供应商必须提供由《工业和信息化部、国家统计局、国家发展和改革委员会、财政部》出具的证明文件并加盖公章为准，如不提供的评审时不能享受相应的价格扣除</w:t>
      </w:r>
      <w:r>
        <w:rPr>
          <w:rFonts w:hint="eastAsia" w:ascii="宋体" w:hAnsi="宋体" w:cs="宋体"/>
          <w:szCs w:val="21"/>
        </w:rPr>
        <w:t>。</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序号</w:t>
            </w:r>
          </w:p>
        </w:tc>
        <w:tc>
          <w:tcPr>
            <w:tcW w:w="3600" w:type="dxa"/>
            <w:vAlign w:val="center"/>
          </w:tcPr>
          <w:p>
            <w:pPr>
              <w:spacing w:line="480" w:lineRule="exact"/>
              <w:jc w:val="center"/>
              <w:rPr>
                <w:rFonts w:ascii="宋体" w:hAnsi="宋体"/>
                <w:spacing w:val="6"/>
                <w:szCs w:val="21"/>
              </w:rPr>
            </w:pPr>
            <w:r>
              <w:rPr>
                <w:rFonts w:hint="eastAsia" w:ascii="宋体" w:hAnsi="宋体"/>
                <w:spacing w:val="6"/>
                <w:szCs w:val="21"/>
              </w:rPr>
              <w:t>服务类型</w:t>
            </w:r>
          </w:p>
        </w:tc>
        <w:tc>
          <w:tcPr>
            <w:tcW w:w="1980" w:type="dxa"/>
            <w:vAlign w:val="center"/>
          </w:tcPr>
          <w:p>
            <w:pPr>
              <w:spacing w:line="480" w:lineRule="exact"/>
              <w:jc w:val="center"/>
              <w:rPr>
                <w:rFonts w:ascii="宋体" w:hAnsi="宋体"/>
                <w:spacing w:val="6"/>
                <w:szCs w:val="21"/>
              </w:rPr>
            </w:pPr>
            <w:r>
              <w:rPr>
                <w:rFonts w:hint="eastAsia" w:ascii="宋体" w:hAnsi="宋体"/>
                <w:spacing w:val="6"/>
                <w:szCs w:val="21"/>
              </w:rPr>
              <w:t>服务名称</w:t>
            </w:r>
          </w:p>
        </w:tc>
        <w:tc>
          <w:tcPr>
            <w:tcW w:w="1440" w:type="dxa"/>
            <w:vAlign w:val="center"/>
          </w:tcPr>
          <w:p>
            <w:pPr>
              <w:spacing w:line="480" w:lineRule="exact"/>
              <w:jc w:val="center"/>
              <w:rPr>
                <w:rFonts w:ascii="宋体" w:hAnsi="宋体"/>
                <w:spacing w:val="6"/>
                <w:szCs w:val="21"/>
              </w:rPr>
            </w:pPr>
            <w:r>
              <w:rPr>
                <w:rFonts w:hint="eastAsia" w:ascii="宋体" w:hAnsi="宋体"/>
                <w:spacing w:val="6"/>
                <w:szCs w:val="21"/>
              </w:rPr>
              <w:t>金额（元）</w:t>
            </w:r>
          </w:p>
        </w:tc>
        <w:tc>
          <w:tcPr>
            <w:tcW w:w="1260" w:type="dxa"/>
            <w:vAlign w:val="center"/>
          </w:tcPr>
          <w:p>
            <w:pPr>
              <w:spacing w:line="480" w:lineRule="exact"/>
              <w:jc w:val="center"/>
              <w:rPr>
                <w:rFonts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1</w:t>
            </w:r>
          </w:p>
        </w:tc>
        <w:tc>
          <w:tcPr>
            <w:tcW w:w="3600" w:type="dxa"/>
            <w:vAlign w:val="center"/>
          </w:tcPr>
          <w:p>
            <w:pPr>
              <w:spacing w:line="480" w:lineRule="exact"/>
              <w:rPr>
                <w:rFonts w:ascii="宋体" w:hAnsi="宋体"/>
                <w:spacing w:val="6"/>
                <w:szCs w:val="21"/>
              </w:rPr>
            </w:pPr>
            <w:r>
              <w:rPr>
                <w:rFonts w:hint="eastAsia" w:ascii="宋体" w:hAnsi="宋体"/>
                <w:spacing w:val="6"/>
                <w:szCs w:val="21"/>
              </w:rPr>
              <w:t>本企业提供的服务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2</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3</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4</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bl>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w:t>
      </w: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spacing w:line="480" w:lineRule="exact"/>
        <w:ind w:right="1559" w:firstLine="444" w:firstLineChars="200"/>
        <w:jc w:val="center"/>
        <w:rPr>
          <w:rFonts w:ascii="宋体" w:hAnsi="宋体"/>
          <w:spacing w:val="6"/>
          <w:szCs w:val="21"/>
        </w:rPr>
      </w:pPr>
    </w:p>
    <w:p>
      <w:pPr>
        <w:pStyle w:val="21"/>
        <w:spacing w:line="480" w:lineRule="exact"/>
      </w:pPr>
      <w:r>
        <w:rPr>
          <w:rFonts w:hint="eastAsia" w:hAnsi="宋体"/>
          <w:spacing w:val="6"/>
          <w:szCs w:val="21"/>
        </w:rPr>
        <w:t xml:space="preserve">                                              日  期：</w:t>
      </w:r>
    </w:p>
    <w:p>
      <w:pPr>
        <w:pStyle w:val="2"/>
        <w:tabs>
          <w:tab w:val="center" w:pos="4535"/>
        </w:tabs>
        <w:spacing w:line="480" w:lineRule="exact"/>
        <w:rPr>
          <w:sz w:val="32"/>
          <w:szCs w:val="32"/>
        </w:rPr>
      </w:pPr>
      <w:r>
        <w:br w:type="page"/>
      </w:r>
      <w:bookmarkStart w:id="30" w:name="_Toc42951054"/>
      <w:r>
        <w:rPr>
          <w:rFonts w:hint="eastAsia"/>
          <w:sz w:val="32"/>
          <w:szCs w:val="32"/>
        </w:rPr>
        <w:t>5．资格证明文件格式</w:t>
      </w:r>
      <w:bookmarkEnd w:id="30"/>
      <w:r>
        <w:rPr>
          <w:rFonts w:hint="eastAsia"/>
          <w:sz w:val="32"/>
          <w:szCs w:val="32"/>
        </w:rPr>
        <w:tab/>
      </w:r>
    </w:p>
    <w:p>
      <w:pPr>
        <w:spacing w:line="480" w:lineRule="exact"/>
        <w:rPr>
          <w:rFonts w:ascii="宋体"/>
        </w:rPr>
      </w:pPr>
      <w:r>
        <w:rPr>
          <w:rFonts w:hint="eastAsia" w:ascii="宋体"/>
        </w:rPr>
        <w:t xml:space="preserve"> [说明]投标人应按照招标文件的要求做出全面的响应。其内容应包括但不限于以下各项：</w:t>
      </w:r>
    </w:p>
    <w:p>
      <w:pPr>
        <w:numPr>
          <w:ilvl w:val="1"/>
          <w:numId w:val="38"/>
        </w:numPr>
        <w:spacing w:line="480" w:lineRule="exact"/>
        <w:rPr>
          <w:rFonts w:ascii="宋体"/>
        </w:rPr>
      </w:pPr>
      <w:r>
        <w:rPr>
          <w:rFonts w:hint="eastAsia" w:ascii="宋体"/>
        </w:rPr>
        <w:t xml:space="preserve">  投标人《法人营业执照》复印件</w:t>
      </w:r>
    </w:p>
    <w:p>
      <w:pPr>
        <w:numPr>
          <w:ilvl w:val="1"/>
          <w:numId w:val="38"/>
        </w:numPr>
        <w:spacing w:line="480" w:lineRule="exact"/>
        <w:rPr>
          <w:rFonts w:ascii="宋体"/>
        </w:rPr>
      </w:pPr>
      <w:r>
        <w:rPr>
          <w:rFonts w:hint="eastAsia" w:ascii="宋体"/>
        </w:rPr>
        <w:t>《税务登记证》、《组织机构代码证》复印件</w:t>
      </w:r>
    </w:p>
    <w:p>
      <w:pPr>
        <w:numPr>
          <w:ilvl w:val="1"/>
          <w:numId w:val="38"/>
        </w:numPr>
        <w:spacing w:line="480" w:lineRule="exact"/>
        <w:rPr>
          <w:rFonts w:ascii="宋体"/>
        </w:rPr>
      </w:pPr>
      <w:r>
        <w:rPr>
          <w:rFonts w:hint="eastAsia" w:ascii="宋体"/>
        </w:rPr>
        <w:t>《法定代表人证明书》、《被授权人证明书》原件</w:t>
      </w:r>
    </w:p>
    <w:p>
      <w:pPr>
        <w:numPr>
          <w:ilvl w:val="1"/>
          <w:numId w:val="38"/>
        </w:numPr>
        <w:spacing w:line="480" w:lineRule="exact"/>
        <w:rPr>
          <w:rFonts w:ascii="宋体"/>
        </w:rPr>
      </w:pPr>
      <w:r>
        <w:rPr>
          <w:rFonts w:hint="eastAsia" w:ascii="宋体"/>
        </w:rPr>
        <w:t>《法定代表人身份证》、《被授权人身份证》复印件</w:t>
      </w:r>
    </w:p>
    <w:p>
      <w:pPr>
        <w:numPr>
          <w:ilvl w:val="1"/>
          <w:numId w:val="38"/>
        </w:numPr>
        <w:spacing w:line="480" w:lineRule="exact"/>
        <w:rPr>
          <w:rFonts w:ascii="宋体"/>
        </w:rPr>
      </w:pPr>
      <w:r>
        <w:rPr>
          <w:rFonts w:hint="eastAsia"/>
        </w:rPr>
        <w:t xml:space="preserve"> 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w:t>
      </w:r>
      <w:r>
        <w:rPr>
          <w:rFonts w:hint="eastAsia"/>
          <w:szCs w:val="21"/>
        </w:rPr>
        <w:t>报名时提供复印件并加盖公章，原件核查。投标时必须提供原件。</w:t>
      </w:r>
      <w:r>
        <w:rPr>
          <w:rFonts w:hint="eastAsia"/>
        </w:rPr>
        <w:t>】</w:t>
      </w:r>
    </w:p>
    <w:p>
      <w:pPr>
        <w:snapToGrid w:val="0"/>
        <w:spacing w:line="500" w:lineRule="exact"/>
        <w:ind w:left="420" w:leftChars="200"/>
        <w:rPr>
          <w:rFonts w:ascii="宋体" w:hAnsi="宋体"/>
          <w:bCs/>
          <w:szCs w:val="21"/>
        </w:rPr>
      </w:pPr>
      <w:r>
        <w:rPr>
          <w:rFonts w:hint="eastAsia" w:ascii="宋体" w:hAnsi="宋体"/>
          <w:bCs/>
          <w:szCs w:val="21"/>
        </w:rPr>
        <w:t>5.6</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9"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20"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ind w:left="420" w:leftChars="200"/>
        <w:rPr>
          <w:rFonts w:ascii="宋体" w:hAnsi="宋体"/>
        </w:rPr>
      </w:pPr>
      <w:r>
        <w:rPr>
          <w:rFonts w:hint="eastAsia" w:ascii="宋体" w:hAnsi="宋体"/>
          <w:bCs/>
          <w:szCs w:val="21"/>
        </w:rPr>
        <w:t>5.7</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ind w:left="420" w:leftChars="200"/>
        <w:rPr>
          <w:rFonts w:ascii="宋体" w:hAnsi="宋体"/>
        </w:rPr>
      </w:pPr>
      <w:r>
        <w:rPr>
          <w:rFonts w:hint="eastAsia" w:ascii="宋体" w:hAnsi="宋体"/>
        </w:rPr>
        <w:t>5.8</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21"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4" descr="IMG_256"/>
                    <pic:cNvPicPr>
                      <a:picLocks noChangeAspect="1" noChangeArrowheads="1"/>
                    </pic:cNvPicPr>
                  </pic:nvPicPr>
                  <pic:blipFill>
                    <a:blip r:embed="rId20"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napToGrid w:val="0"/>
        <w:spacing w:line="500" w:lineRule="exact"/>
        <w:ind w:firstLine="420" w:firstLineChars="200"/>
        <w:rPr>
          <w:rFonts w:ascii="宋体" w:hAnsi="宋体"/>
          <w:bCs/>
          <w:szCs w:val="21"/>
        </w:rPr>
      </w:pPr>
      <w:r>
        <w:rPr>
          <w:rFonts w:hint="eastAsia" w:ascii="宋体" w:hAnsi="宋体"/>
          <w:bCs/>
          <w:szCs w:val="21"/>
        </w:rPr>
        <w:t>5.9符合《政府采购法》第二十二条规定。</w:t>
      </w:r>
    </w:p>
    <w:p>
      <w:pPr>
        <w:spacing w:line="480" w:lineRule="exact"/>
        <w:ind w:firstLine="420" w:firstLineChars="200"/>
        <w:rPr>
          <w:rFonts w:hint="eastAsia" w:ascii="宋体" w:hAnsi="宋体"/>
          <w:bCs/>
          <w:szCs w:val="21"/>
        </w:rPr>
      </w:pPr>
      <w:r>
        <w:rPr>
          <w:rFonts w:hint="eastAsia" w:ascii="宋体" w:hAnsi="宋体"/>
          <w:bCs/>
          <w:szCs w:val="21"/>
        </w:rPr>
        <w:t>1）企业法人营业执照（或三证合一证明）证明文件。</w:t>
      </w:r>
    </w:p>
    <w:p>
      <w:pPr>
        <w:spacing w:line="480" w:lineRule="exact"/>
        <w:ind w:firstLine="420" w:firstLineChars="200"/>
        <w:rPr>
          <w:rFonts w:hint="eastAsia" w:ascii="宋体" w:hAnsi="宋体"/>
          <w:bCs/>
          <w:szCs w:val="21"/>
        </w:rPr>
      </w:pPr>
      <w:r>
        <w:rPr>
          <w:rFonts w:hint="eastAsia" w:ascii="宋体" w:hAnsi="宋体"/>
          <w:bCs/>
          <w:szCs w:val="21"/>
        </w:rPr>
        <w:t>2）2016年、2017年的财务报表；或提供银行出具的资信证明；投标人为新注册的，提供其中任意一个月的财务状况报表复印件（提供资产负债表、利润表、现金流量表）。</w:t>
      </w:r>
    </w:p>
    <w:p>
      <w:pPr>
        <w:spacing w:line="480" w:lineRule="exact"/>
        <w:ind w:firstLine="420" w:firstLineChars="200"/>
        <w:rPr>
          <w:rFonts w:hint="eastAsia" w:ascii="宋体" w:hAnsi="宋体"/>
          <w:bCs/>
          <w:szCs w:val="21"/>
        </w:rPr>
      </w:pPr>
      <w:r>
        <w:rPr>
          <w:rFonts w:hint="eastAsia" w:ascii="宋体" w:hAnsi="宋体"/>
          <w:bCs/>
          <w:szCs w:val="21"/>
        </w:rPr>
        <w:t>3）2018年1月-2018年6月（至少提供其中任意一个月）缴纳税收和社保的凭证。如依法免税或不需要缴纳社会保障资金的，应提供相应文件证明。</w:t>
      </w:r>
    </w:p>
    <w:p>
      <w:pPr>
        <w:spacing w:line="480" w:lineRule="exact"/>
        <w:ind w:firstLine="420" w:firstLineChars="200"/>
        <w:rPr>
          <w:rFonts w:hint="eastAsia" w:ascii="宋体" w:hAnsi="宋体"/>
          <w:bCs/>
          <w:szCs w:val="21"/>
        </w:rPr>
      </w:pPr>
      <w:r>
        <w:rPr>
          <w:rFonts w:hint="eastAsia" w:ascii="宋体" w:hAnsi="宋体"/>
          <w:bCs/>
          <w:szCs w:val="21"/>
        </w:rPr>
        <w:t>4）提供为本项目服务的设备清单以及技术人员的名单材料。</w:t>
      </w:r>
    </w:p>
    <w:p>
      <w:pPr>
        <w:spacing w:line="480" w:lineRule="exact"/>
        <w:ind w:firstLine="420" w:firstLineChars="200"/>
        <w:rPr>
          <w:rFonts w:hint="eastAsia" w:ascii="宋体" w:hAnsi="宋体"/>
          <w:bCs/>
          <w:szCs w:val="21"/>
        </w:rPr>
      </w:pPr>
      <w:r>
        <w:rPr>
          <w:rFonts w:hint="eastAsia" w:ascii="宋体" w:hAnsi="宋体"/>
          <w:bCs/>
          <w:szCs w:val="21"/>
        </w:rPr>
        <w:t>5）提供参加政府采购活动前3年内在经营活动中没有重大违法记录的书面声明。</w:t>
      </w:r>
    </w:p>
    <w:p>
      <w:pPr>
        <w:spacing w:line="480" w:lineRule="exact"/>
        <w:ind w:firstLine="420" w:firstLineChars="200"/>
        <w:rPr>
          <w:rFonts w:ascii="宋体" w:hAnsi="宋体"/>
          <w:bCs/>
          <w:szCs w:val="21"/>
        </w:rPr>
      </w:pPr>
      <w:r>
        <w:rPr>
          <w:rFonts w:hint="eastAsia" w:ascii="宋体" w:hAnsi="宋体"/>
          <w:bCs/>
          <w:szCs w:val="21"/>
        </w:rPr>
        <w:t>5.10本项目不接受联合体投标。</w:t>
      </w:r>
    </w:p>
    <w:p>
      <w:pPr>
        <w:spacing w:line="480" w:lineRule="exact"/>
        <w:rPr>
          <w:rFonts w:ascii="宋体"/>
        </w:rPr>
      </w:pPr>
      <w:r>
        <w:rPr>
          <w:rFonts w:ascii="宋体"/>
          <w:sz w:val="24"/>
        </w:rPr>
        <w:br w:type="page"/>
      </w:r>
      <w:bookmarkStart w:id="31" w:name="_Hlt10549792"/>
      <w:bookmarkEnd w:id="31"/>
    </w:p>
    <w:p>
      <w:pPr>
        <w:pStyle w:val="21"/>
        <w:spacing w:beforeLines="50" w:line="480" w:lineRule="exact"/>
        <w:rPr>
          <w:b/>
          <w:sz w:val="32"/>
          <w:szCs w:val="32"/>
        </w:rPr>
      </w:pPr>
      <w:r>
        <w:rPr>
          <w:rFonts w:hint="eastAsia"/>
          <w:b/>
          <w:sz w:val="32"/>
          <w:szCs w:val="32"/>
          <w:lang w:val="en-US" w:eastAsia="zh-CN"/>
        </w:rPr>
        <w:t>6</w:t>
      </w:r>
      <w:r>
        <w:rPr>
          <w:rFonts w:hint="eastAsia"/>
          <w:b/>
          <w:sz w:val="32"/>
          <w:szCs w:val="32"/>
        </w:rPr>
        <w:t>.退保证金说明格式</w:t>
      </w:r>
    </w:p>
    <w:p>
      <w:pPr>
        <w:spacing w:line="480" w:lineRule="exact"/>
        <w:jc w:val="center"/>
        <w:rPr>
          <w:rFonts w:ascii="黑体" w:eastAsia="黑体"/>
          <w:b/>
          <w:sz w:val="32"/>
          <w:szCs w:val="32"/>
        </w:rPr>
      </w:pPr>
      <w:r>
        <w:rPr>
          <w:rFonts w:hint="eastAsia" w:ascii="黑体" w:eastAsia="黑体"/>
          <w:b/>
          <w:sz w:val="32"/>
          <w:szCs w:val="32"/>
        </w:rPr>
        <w:t>退保证金说明</w:t>
      </w:r>
    </w:p>
    <w:p>
      <w:pPr>
        <w:spacing w:line="480" w:lineRule="exact"/>
        <w:rPr>
          <w:rFonts w:ascii="宋体"/>
        </w:rPr>
      </w:pPr>
      <w:r>
        <w:rPr>
          <w:rFonts w:hint="eastAsia" w:ascii="宋体"/>
        </w:rPr>
        <w:t>致：广东晓君招标采购代理有限公司</w:t>
      </w:r>
    </w:p>
    <w:p>
      <w:pPr>
        <w:spacing w:line="480" w:lineRule="exact"/>
        <w:ind w:firstLine="420"/>
        <w:rPr>
          <w:rFonts w:ascii="宋体"/>
        </w:rPr>
      </w:pPr>
      <w:r>
        <w:rPr>
          <w:rFonts w:hint="eastAsia" w:ascii="宋体"/>
        </w:rPr>
        <w:t>我方为</w:t>
      </w:r>
      <w:r>
        <w:rPr>
          <w:rFonts w:hint="eastAsia" w:ascii="宋体"/>
          <w:u w:val="single"/>
        </w:rPr>
        <w:t xml:space="preserve">                                              </w:t>
      </w:r>
      <w:r>
        <w:rPr>
          <w:rFonts w:hint="eastAsia" w:ascii="宋体"/>
        </w:rPr>
        <w:t>投标[招标编号为：     ]所提交的保证金</w:t>
      </w:r>
      <w:r>
        <w:rPr>
          <w:rFonts w:hint="eastAsia" w:ascii="宋体"/>
          <w:u w:val="single"/>
        </w:rPr>
        <w:t xml:space="preserve">                    </w:t>
      </w:r>
      <w:r>
        <w:rPr>
          <w:rFonts w:hint="eastAsia" w:ascii="宋体"/>
        </w:rPr>
        <w:t>元，请贵公司退还时划到以下帐户：</w:t>
      </w:r>
    </w:p>
    <w:tbl>
      <w:tblPr>
        <w:tblStyle w:val="4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Arial" w:hAnsi="Arial"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Arial" w:hAnsi="Arial" w:cs="Arial"/>
                <w:szCs w:val="21"/>
              </w:rPr>
            </w:pPr>
          </w:p>
        </w:tc>
      </w:tr>
    </w:tbl>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pStyle w:val="21"/>
        <w:spacing w:line="480" w:lineRule="exact"/>
        <w:ind w:left="4700" w:leftChars="2238"/>
      </w:pPr>
      <w:r>
        <w:t>日       期：</w:t>
      </w:r>
    </w:p>
    <w:p>
      <w:pPr>
        <w:pStyle w:val="21"/>
        <w:spacing w:line="480" w:lineRule="exact"/>
        <w:ind w:left="4700" w:leftChars="2238"/>
      </w:pPr>
    </w:p>
    <w:p>
      <w:pPr>
        <w:pStyle w:val="21"/>
        <w:spacing w:line="480" w:lineRule="exact"/>
      </w:pPr>
      <w:r>
        <w:rPr>
          <w:rFonts w:hint="eastAsia"/>
          <w:u w:val="single"/>
        </w:rPr>
        <w:t xml:space="preserve">（ 以下内容由采购代理机构填写，投标人须保留此表 ）                                                                                   </w:t>
      </w:r>
    </w:p>
    <w:tbl>
      <w:tblPr>
        <w:tblStyle w:val="41"/>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41"/>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hint="eastAsia" w:ascii="Arial" w:hAnsi="Arial" w:cs="Arial"/>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Arial" w:hAnsi="Arial" w:cs="Arial"/>
                      <w:szCs w:val="21"/>
                    </w:rPr>
                    <w:t xml:space="preserve">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ascii="Arial" w:hAnsi="Arial" w:cs="Arial"/>
                      <w:szCs w:val="21"/>
                    </w:rPr>
                  </w:pPr>
                  <w:r>
                    <w:rPr>
                      <w:rFonts w:hint="eastAsia" w:ascii="Arial" w:hAnsi="Arial" w:cs="Arial"/>
                      <w:szCs w:val="21"/>
                    </w:rPr>
                    <w:t>¥</w:t>
                  </w:r>
                  <w:r>
                    <w:rPr>
                      <w:rFonts w:ascii="Arial" w:hAnsi="Arial" w:cs="Arial"/>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Arial" w:hAnsi="Arial" w:cs="Arial"/>
                      <w:szCs w:val="21"/>
                    </w:rPr>
                    <w:t xml:space="preserve">                                          </w:t>
                  </w: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1.</w:t>
                  </w:r>
                  <w:r>
                    <w:rPr>
                      <w:rFonts w:hint="eastAsia" w:ascii="宋体" w:hAnsi="宋体" w:cs="Arial"/>
                      <w:szCs w:val="21"/>
                    </w:rPr>
                    <w:t>现金；</w:t>
                  </w:r>
                </w:p>
              </w:tc>
              <w:tc>
                <w:tcPr>
                  <w:tcW w:w="1308"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2.</w:t>
                  </w:r>
                  <w:r>
                    <w:rPr>
                      <w:rFonts w:hint="eastAsia" w:ascii="宋体" w:hAnsi="宋体" w:cs="Arial"/>
                      <w:szCs w:val="21"/>
                    </w:rPr>
                    <w:t>支票；</w:t>
                  </w:r>
                </w:p>
              </w:tc>
              <w:tc>
                <w:tcPr>
                  <w:tcW w:w="3060" w:type="dxa"/>
                  <w:gridSpan w:val="2"/>
                  <w:tcBorders>
                    <w:top w:val="nil"/>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 xml:space="preserve"> 3.</w:t>
                  </w:r>
                  <w:r>
                    <w:rPr>
                      <w:rFonts w:hint="eastAsia" w:ascii="宋体" w:hAnsi="宋体" w:cs="Arial"/>
                      <w:szCs w:val="21"/>
                    </w:rPr>
                    <w:t>转账</w:t>
                  </w:r>
                  <w:r>
                    <w:rPr>
                      <w:rFonts w:ascii="Arial" w:hAnsi="Arial"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4.</w:t>
                  </w:r>
                  <w:r>
                    <w:rPr>
                      <w:rFonts w:hint="eastAsia" w:ascii="宋体" w:hAnsi="宋体" w:cs="Arial"/>
                      <w:szCs w:val="21"/>
                    </w:rPr>
                    <w:t>保函；</w:t>
                  </w:r>
                </w:p>
              </w:tc>
              <w:tc>
                <w:tcPr>
                  <w:tcW w:w="4368" w:type="dxa"/>
                  <w:gridSpan w:val="3"/>
                  <w:tcBorders>
                    <w:top w:val="single" w:color="auto" w:sz="4" w:space="0"/>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379"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pStyle w:val="2"/>
        <w:spacing w:line="480" w:lineRule="exact"/>
        <w:rPr>
          <w:sz w:val="32"/>
          <w:szCs w:val="32"/>
        </w:rPr>
      </w:pPr>
      <w:r>
        <w:rPr>
          <w:rFonts w:hint="eastAsia"/>
          <w:sz w:val="24"/>
          <w:szCs w:val="24"/>
        </w:rPr>
        <w:t>注：本说明请附投标保证金交纳凭据。</w:t>
      </w:r>
      <w:r>
        <w:br w:type="page"/>
      </w:r>
      <w:bookmarkStart w:id="32" w:name="_Toc42951056"/>
      <w:r>
        <w:rPr>
          <w:rFonts w:hint="eastAsia"/>
          <w:sz w:val="32"/>
          <w:szCs w:val="32"/>
          <w:lang w:val="en-US" w:eastAsia="zh-CN"/>
        </w:rPr>
        <w:t>7</w:t>
      </w:r>
      <w:r>
        <w:rPr>
          <w:rFonts w:hint="eastAsia"/>
          <w:sz w:val="32"/>
          <w:szCs w:val="32"/>
        </w:rPr>
        <w:t>．商务响应表格式</w:t>
      </w:r>
      <w:bookmarkEnd w:id="32"/>
    </w:p>
    <w:p>
      <w:pPr>
        <w:pStyle w:val="5"/>
        <w:tabs>
          <w:tab w:val="clear" w:pos="864"/>
        </w:tabs>
        <w:ind w:left="0" w:firstLine="0"/>
        <w:rPr>
          <w:rFonts w:hAnsi="宋体"/>
        </w:rPr>
      </w:pPr>
      <w:r>
        <w:rPr>
          <w:rFonts w:hint="eastAsia" w:hAnsi="宋体"/>
        </w:rPr>
        <w:t>（1）实质性响应商务条款（“</w:t>
      </w:r>
      <w:r>
        <w:rPr>
          <w:rFonts w:hint="eastAsia" w:hAnsi="宋体"/>
          <w:b w:val="0"/>
        </w:rPr>
        <w:t>★</w:t>
      </w:r>
      <w:r>
        <w:rPr>
          <w:rFonts w:hint="eastAsia" w:hAnsi="宋体"/>
        </w:rPr>
        <w:t>”项）响应表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hAnsi="宋体"/>
        </w:rPr>
      </w:pPr>
      <w:r>
        <w:rPr>
          <w:rFonts w:hint="eastAsia" w:hAnsi="宋体"/>
        </w:rPr>
        <w:t>（2）一般</w:t>
      </w:r>
      <w:r>
        <w:fldChar w:fldCharType="begin"/>
      </w:r>
      <w:r>
        <w:instrText xml:space="preserve"> DOCVARIABLE  商务条款响应表开始  \* MERGEFORMAT </w:instrText>
      </w:r>
      <w:r>
        <w:fldChar w:fldCharType="end"/>
      </w:r>
      <w:r>
        <w:fldChar w:fldCharType="begin"/>
      </w:r>
      <w:r>
        <w:instrText xml:space="preserve"> DOCVARIABLE  商务条款响应表开始  \* MERGEFORMAT </w:instrText>
      </w:r>
      <w:r>
        <w:fldChar w:fldCharType="end"/>
      </w:r>
      <w:r>
        <w:rPr>
          <w:rFonts w:hint="eastAsia" w:hAnsi="宋体"/>
        </w:rPr>
        <w:t>商务条款响应表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b/>
                <w:bCs/>
              </w:rPr>
            </w:pPr>
            <w:r>
              <w:rPr>
                <w:rFonts w:hint="eastAsia" w:ascii="宋体" w:hAnsi="宋体"/>
                <w:b/>
                <w:bCs/>
              </w:rPr>
              <w:t>序号</w:t>
            </w:r>
          </w:p>
        </w:tc>
        <w:tc>
          <w:tcPr>
            <w:tcW w:w="5828" w:type="dxa"/>
            <w:shd w:val="clear" w:color="auto" w:fill="F3F3F3"/>
            <w:vAlign w:val="center"/>
          </w:tcPr>
          <w:p>
            <w:pPr>
              <w:jc w:val="center"/>
              <w:rPr>
                <w:rFonts w:hint="eastAsia" w:ascii="宋体" w:hAnsi="宋体"/>
                <w:b/>
                <w:bCs/>
              </w:rPr>
            </w:pPr>
            <w:r>
              <w:rPr>
                <w:rFonts w:hint="eastAsia" w:ascii="宋体" w:hAnsi="宋体"/>
                <w:b/>
                <w:bCs/>
              </w:rPr>
              <w:t>一般商务条款要求</w:t>
            </w:r>
          </w:p>
        </w:tc>
        <w:tc>
          <w:tcPr>
            <w:tcW w:w="758" w:type="dxa"/>
            <w:shd w:val="clear" w:color="auto" w:fill="F3F3F3"/>
            <w:vAlign w:val="center"/>
          </w:tcPr>
          <w:p>
            <w:pPr>
              <w:jc w:val="center"/>
              <w:rPr>
                <w:rFonts w:hint="eastAsia" w:ascii="宋体" w:hAnsi="宋体"/>
                <w:b/>
                <w:bCs/>
              </w:rPr>
            </w:pPr>
            <w:r>
              <w:rPr>
                <w:rFonts w:hint="eastAsia" w:ascii="宋体" w:hAnsi="宋体"/>
                <w:b/>
                <w:bCs/>
              </w:rPr>
              <w:t>是否响应</w:t>
            </w:r>
          </w:p>
        </w:tc>
        <w:tc>
          <w:tcPr>
            <w:tcW w:w="2017" w:type="dxa"/>
            <w:shd w:val="clear" w:color="auto" w:fill="F3F3F3"/>
            <w:vAlign w:val="center"/>
          </w:tcPr>
          <w:p>
            <w:pPr>
              <w:jc w:val="center"/>
              <w:rPr>
                <w:rFonts w:hint="eastAsia" w:ascii="宋体" w:hAnsi="宋体"/>
                <w:b/>
                <w:bCs/>
              </w:rPr>
            </w:pPr>
            <w:r>
              <w:rPr>
                <w:rFonts w:hint="eastAsia" w:ascii="宋体" w:hAnsi="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rPr>
            </w:pPr>
            <w:r>
              <w:rPr>
                <w:rFonts w:hint="eastAsia" w:ascii="宋体" w:hAnsi="宋体"/>
              </w:rPr>
              <w:t>1</w:t>
            </w:r>
          </w:p>
        </w:tc>
        <w:tc>
          <w:tcPr>
            <w:tcW w:w="5828" w:type="dxa"/>
            <w:vAlign w:val="center"/>
          </w:tcPr>
          <w:p>
            <w:pPr>
              <w:rPr>
                <w:rFonts w:hint="eastAsia" w:ascii="宋体" w:hAnsi="宋体"/>
              </w:rPr>
            </w:pPr>
            <w:r>
              <w:rPr>
                <w:rFonts w:hint="eastAsia" w:ascii="宋体" w:hAnsi="宋体"/>
              </w:rPr>
              <w:t>完全理解并接受合同条款要求</w:t>
            </w:r>
          </w:p>
        </w:tc>
        <w:tc>
          <w:tcPr>
            <w:tcW w:w="758" w:type="dxa"/>
            <w:vAlign w:val="center"/>
          </w:tcPr>
          <w:p>
            <w:pPr>
              <w:pStyle w:val="64"/>
              <w:keepNext w:val="0"/>
              <w:adjustRightInd/>
              <w:spacing w:before="0" w:after="0" w:line="240" w:lineRule="auto"/>
              <w:rPr>
                <w:rFonts w:hint="eastAsia" w:ascii="宋体" w:hAnsi="宋体"/>
                <w:spacing w:val="0"/>
                <w:kern w:val="2"/>
                <w:sz w:val="21"/>
                <w:szCs w:val="21"/>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rPr>
            </w:pPr>
            <w:r>
              <w:rPr>
                <w:rFonts w:hint="eastAsia" w:ascii="宋体" w:hAnsi="宋体"/>
              </w:rPr>
              <w:t>2</w:t>
            </w:r>
          </w:p>
        </w:tc>
        <w:tc>
          <w:tcPr>
            <w:tcW w:w="5828" w:type="dxa"/>
            <w:vAlign w:val="center"/>
          </w:tcPr>
          <w:p>
            <w:pPr>
              <w:rPr>
                <w:rFonts w:hint="eastAsia" w:ascii="宋体" w:hAnsi="宋体"/>
              </w:rPr>
            </w:pPr>
            <w:r>
              <w:rPr>
                <w:rFonts w:hint="eastAsia" w:ascii="宋体" w:hAnsi="宋体"/>
              </w:rPr>
              <w:t>完全理解并接受对合格</w:t>
            </w:r>
            <w:r>
              <w:rPr>
                <w:rFonts w:hint="eastAsia"/>
                <w:bCs/>
                <w:szCs w:val="21"/>
                <w:lang w:eastAsia="zh-CN"/>
              </w:rPr>
              <w:t>投标</w:t>
            </w:r>
            <w:r>
              <w:rPr>
                <w:rFonts w:hint="eastAsia"/>
                <w:bCs/>
                <w:szCs w:val="21"/>
              </w:rPr>
              <w:t>人</w:t>
            </w:r>
            <w:r>
              <w:rPr>
                <w:rFonts w:hint="eastAsia" w:ascii="宋体" w:hAnsi="宋体"/>
              </w:rPr>
              <w:t>/响应供应商、合格的货物、项目和服务要求</w:t>
            </w:r>
          </w:p>
        </w:tc>
        <w:tc>
          <w:tcPr>
            <w:tcW w:w="758" w:type="dxa"/>
            <w:vAlign w:val="center"/>
          </w:tcPr>
          <w:p>
            <w:pPr>
              <w:pStyle w:val="64"/>
              <w:keepNext w:val="0"/>
              <w:adjustRightInd/>
              <w:spacing w:before="0" w:after="0" w:line="240" w:lineRule="auto"/>
              <w:rPr>
                <w:rFonts w:hint="eastAsia" w:ascii="宋体" w:hAnsi="宋体"/>
                <w:spacing w:val="0"/>
                <w:kern w:val="2"/>
                <w:sz w:val="21"/>
                <w:szCs w:val="21"/>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rPr>
            </w:pPr>
            <w:r>
              <w:rPr>
                <w:rFonts w:hint="eastAsia" w:ascii="宋体" w:hAnsi="宋体"/>
              </w:rPr>
              <w:t>3</w:t>
            </w:r>
          </w:p>
        </w:tc>
        <w:tc>
          <w:tcPr>
            <w:tcW w:w="5828" w:type="dxa"/>
            <w:vAlign w:val="center"/>
          </w:tcPr>
          <w:p>
            <w:pPr>
              <w:rPr>
                <w:rFonts w:hint="eastAsia" w:ascii="宋体" w:hAnsi="宋体"/>
              </w:rPr>
            </w:pPr>
            <w:r>
              <w:rPr>
                <w:rFonts w:hint="eastAsia" w:ascii="宋体" w:hAnsi="宋体"/>
              </w:rPr>
              <w:t>完全理解并接受对</w:t>
            </w:r>
            <w:r>
              <w:rPr>
                <w:rFonts w:hint="eastAsia"/>
                <w:bCs/>
                <w:szCs w:val="21"/>
                <w:lang w:eastAsia="zh-CN"/>
              </w:rPr>
              <w:t>投标</w:t>
            </w:r>
            <w:r>
              <w:rPr>
                <w:rFonts w:hint="eastAsia"/>
                <w:bCs/>
                <w:szCs w:val="21"/>
              </w:rPr>
              <w:t>人</w:t>
            </w:r>
            <w:r>
              <w:rPr>
                <w:rFonts w:hint="eastAsia" w:ascii="宋体" w:hAnsi="宋体"/>
              </w:rPr>
              <w:t>/响应供应商的各项须知、规约要求和责任义务</w:t>
            </w:r>
          </w:p>
        </w:tc>
        <w:tc>
          <w:tcPr>
            <w:tcW w:w="758" w:type="dxa"/>
            <w:vAlign w:val="center"/>
          </w:tcPr>
          <w:p>
            <w:pPr>
              <w:jc w:val="center"/>
              <w:rPr>
                <w:rFonts w:hint="eastAsia" w:ascii="宋体" w:hAnsi="宋体"/>
              </w:rPr>
            </w:pPr>
          </w:p>
        </w:tc>
        <w:tc>
          <w:tcPr>
            <w:tcW w:w="2017" w:type="dxa"/>
            <w:vAlign w:val="center"/>
          </w:tcPr>
          <w:p>
            <w:pPr>
              <w:ind w:right="-35"/>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b w:val="0"/>
                <w:bCs/>
                <w:color w:val="auto"/>
                <w:highlight w:val="none"/>
              </w:rPr>
            </w:pPr>
            <w:r>
              <w:rPr>
                <w:rFonts w:hint="eastAsia" w:ascii="宋体" w:hAnsi="宋体"/>
                <w:b w:val="0"/>
                <w:bCs/>
                <w:color w:val="auto"/>
                <w:highlight w:val="none"/>
              </w:rPr>
              <w:t xml:space="preserve">  4</w:t>
            </w:r>
          </w:p>
        </w:tc>
        <w:tc>
          <w:tcPr>
            <w:tcW w:w="5828" w:type="dxa"/>
            <w:vAlign w:val="center"/>
          </w:tcPr>
          <w:p>
            <w:pPr>
              <w:rPr>
                <w:rFonts w:hint="eastAsia" w:ascii="宋体" w:hAnsi="宋体"/>
                <w:b w:val="0"/>
                <w:bCs/>
                <w:color w:val="auto"/>
                <w:highlight w:val="none"/>
              </w:rPr>
            </w:pPr>
            <w:r>
              <w:rPr>
                <w:rFonts w:hint="eastAsia" w:ascii="宋体" w:hAnsi="宋体"/>
                <w:b w:val="0"/>
                <w:bCs/>
                <w:color w:val="auto"/>
                <w:highlight w:val="none"/>
                <w:lang w:eastAsia="zh-CN"/>
              </w:rPr>
              <w:t>近两年</w:t>
            </w:r>
            <w:r>
              <w:rPr>
                <w:rFonts w:hint="eastAsia" w:ascii="宋体" w:hAnsi="宋体"/>
                <w:b w:val="0"/>
                <w:bCs/>
                <w:color w:val="auto"/>
                <w:highlight w:val="none"/>
              </w:rPr>
              <w:t>同类项目业绩不少于</w:t>
            </w:r>
            <w:r>
              <w:rPr>
                <w:rFonts w:hint="eastAsia" w:ascii="宋体" w:hAnsi="宋体"/>
                <w:b w:val="0"/>
                <w:bCs/>
                <w:color w:val="auto"/>
                <w:highlight w:val="none"/>
                <w:u w:val="single"/>
              </w:rPr>
              <w:t xml:space="preserve">   </w:t>
            </w:r>
            <w:r>
              <w:rPr>
                <w:rFonts w:hint="eastAsia" w:ascii="宋体" w:hAnsi="宋体"/>
                <w:b w:val="0"/>
                <w:bCs/>
                <w:color w:val="auto"/>
                <w:highlight w:val="none"/>
              </w:rPr>
              <w:t xml:space="preserve">项 </w:t>
            </w:r>
          </w:p>
        </w:tc>
        <w:tc>
          <w:tcPr>
            <w:tcW w:w="758" w:type="dxa"/>
            <w:vAlign w:val="center"/>
          </w:tcPr>
          <w:p>
            <w:pPr>
              <w:jc w:val="center"/>
              <w:rPr>
                <w:rFonts w:hint="eastAsia" w:ascii="宋体" w:hAnsi="宋体"/>
                <w:b/>
                <w:color w:val="FF0000"/>
              </w:rPr>
            </w:pPr>
          </w:p>
        </w:tc>
        <w:tc>
          <w:tcPr>
            <w:tcW w:w="2017" w:type="dxa"/>
            <w:vAlign w:val="center"/>
          </w:tcPr>
          <w:p>
            <w:pPr>
              <w:ind w:right="-35"/>
              <w:jc w:val="center"/>
              <w:rPr>
                <w:rFonts w:hint="eastAsia" w:ascii="宋体" w:hAnsi="宋体"/>
                <w:b/>
                <w:color w:val="FF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rPr>
            </w:pPr>
            <w:r>
              <w:rPr>
                <w:rFonts w:hint="eastAsia" w:ascii="宋体" w:hAnsi="宋体"/>
              </w:rPr>
              <w:t>5</w:t>
            </w:r>
          </w:p>
        </w:tc>
        <w:tc>
          <w:tcPr>
            <w:tcW w:w="5828" w:type="dxa"/>
            <w:vAlign w:val="center"/>
          </w:tcPr>
          <w:p>
            <w:pPr>
              <w:rPr>
                <w:rFonts w:hint="eastAsia" w:ascii="宋体" w:hAnsi="宋体"/>
              </w:rPr>
            </w:pPr>
            <w:r>
              <w:rPr>
                <w:rFonts w:hint="eastAsia" w:ascii="宋体" w:hAnsi="宋体"/>
              </w:rPr>
              <w:t>报价有效期：报价/报价有效期为自递交报价/响应文件起至确定正式中标/成交人止不少于</w:t>
            </w:r>
            <w:r>
              <w:rPr>
                <w:rFonts w:hint="eastAsia" w:ascii="宋体" w:hAnsi="宋体"/>
                <w:u w:val="single"/>
              </w:rPr>
              <w:t xml:space="preserve">   </w:t>
            </w:r>
            <w:r>
              <w:rPr>
                <w:rFonts w:hint="eastAsia" w:ascii="宋体" w:hAnsi="宋体"/>
              </w:rPr>
              <w:t>天，中标/成交单位有效期至项目验收之日</w:t>
            </w:r>
          </w:p>
        </w:tc>
        <w:tc>
          <w:tcPr>
            <w:tcW w:w="758" w:type="dxa"/>
            <w:vAlign w:val="center"/>
          </w:tcPr>
          <w:p>
            <w:pPr>
              <w:jc w:val="center"/>
              <w:rPr>
                <w:rFonts w:hint="eastAsia" w:ascii="宋体" w:hAnsi="宋体"/>
              </w:rPr>
            </w:pPr>
          </w:p>
        </w:tc>
        <w:tc>
          <w:tcPr>
            <w:tcW w:w="2017" w:type="dxa"/>
            <w:vAlign w:val="center"/>
          </w:tcPr>
          <w:p>
            <w:pPr>
              <w:ind w:right="-35"/>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rPr>
            </w:pPr>
            <w:r>
              <w:rPr>
                <w:rFonts w:hint="eastAsia" w:ascii="宋体" w:hAnsi="宋体"/>
              </w:rPr>
              <w:t>6</w:t>
            </w:r>
          </w:p>
        </w:tc>
        <w:tc>
          <w:tcPr>
            <w:tcW w:w="5828" w:type="dxa"/>
            <w:vAlign w:val="center"/>
          </w:tcPr>
          <w:p>
            <w:pPr>
              <w:rPr>
                <w:rFonts w:hint="eastAsia" w:ascii="宋体" w:hAnsi="宋体"/>
              </w:rPr>
            </w:pPr>
            <w:r>
              <w:rPr>
                <w:rFonts w:hint="eastAsia" w:ascii="宋体" w:hAnsi="宋体"/>
              </w:rPr>
              <w:t>报价内容均涵盖报价要求之一切费用和伴随服务</w:t>
            </w:r>
          </w:p>
        </w:tc>
        <w:tc>
          <w:tcPr>
            <w:tcW w:w="758" w:type="dxa"/>
            <w:vAlign w:val="center"/>
          </w:tcPr>
          <w:p>
            <w:pPr>
              <w:jc w:val="center"/>
              <w:rPr>
                <w:rFonts w:hint="eastAsia" w:ascii="宋体" w:hAnsi="宋体"/>
              </w:rPr>
            </w:pPr>
          </w:p>
        </w:tc>
        <w:tc>
          <w:tcPr>
            <w:tcW w:w="2017" w:type="dxa"/>
            <w:vAlign w:val="center"/>
          </w:tcPr>
          <w:p>
            <w:pPr>
              <w:pStyle w:val="64"/>
              <w:keepNext w:val="0"/>
              <w:adjustRightInd/>
              <w:spacing w:before="0" w:after="0" w:line="240" w:lineRule="auto"/>
              <w:rPr>
                <w:rFonts w:hint="eastAsia"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rPr>
            </w:pPr>
            <w:r>
              <w:rPr>
                <w:rFonts w:hint="eastAsia" w:ascii="宋体" w:hAnsi="宋体"/>
              </w:rPr>
              <w:t>7</w:t>
            </w:r>
          </w:p>
        </w:tc>
        <w:tc>
          <w:tcPr>
            <w:tcW w:w="5828" w:type="dxa"/>
            <w:vAlign w:val="center"/>
          </w:tcPr>
          <w:p>
            <w:pPr>
              <w:rPr>
                <w:rFonts w:hint="eastAsia" w:ascii="宋体" w:hAnsi="宋体"/>
              </w:rPr>
            </w:pPr>
            <w:r>
              <w:rPr>
                <w:rFonts w:hint="eastAsia" w:ascii="宋体" w:hAnsi="宋体"/>
              </w:rPr>
              <w:t>所提供的报价不高于本公司目前的报价水平</w:t>
            </w:r>
          </w:p>
        </w:tc>
        <w:tc>
          <w:tcPr>
            <w:tcW w:w="758" w:type="dxa"/>
            <w:vAlign w:val="center"/>
          </w:tcPr>
          <w:p>
            <w:pPr>
              <w:jc w:val="center"/>
              <w:rPr>
                <w:rFonts w:hint="eastAsia" w:ascii="宋体" w:hAnsi="宋体"/>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rPr>
            </w:pPr>
            <w:r>
              <w:rPr>
                <w:rFonts w:hint="eastAsia" w:ascii="宋体" w:hAnsi="宋体"/>
              </w:rPr>
              <w:t>8</w:t>
            </w:r>
          </w:p>
        </w:tc>
        <w:tc>
          <w:tcPr>
            <w:tcW w:w="5828" w:type="dxa"/>
            <w:vAlign w:val="center"/>
          </w:tcPr>
          <w:p>
            <w:pPr>
              <w:rPr>
                <w:rFonts w:hint="eastAsia" w:ascii="宋体" w:hAnsi="宋体"/>
              </w:rPr>
            </w:pPr>
            <w:r>
              <w:rPr>
                <w:rFonts w:hint="eastAsia" w:ascii="宋体" w:hAnsi="宋体"/>
              </w:rPr>
              <w:t>服务期：</w:t>
            </w:r>
          </w:p>
        </w:tc>
        <w:tc>
          <w:tcPr>
            <w:tcW w:w="758" w:type="dxa"/>
            <w:vAlign w:val="center"/>
          </w:tcPr>
          <w:p>
            <w:pPr>
              <w:jc w:val="center"/>
              <w:rPr>
                <w:rFonts w:hint="eastAsia" w:ascii="宋体" w:hAnsi="宋体"/>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rPr>
            </w:pPr>
            <w:r>
              <w:rPr>
                <w:rFonts w:hint="eastAsia" w:ascii="宋体" w:hAnsi="宋体"/>
              </w:rPr>
              <w:t>9</w:t>
            </w:r>
          </w:p>
        </w:tc>
        <w:tc>
          <w:tcPr>
            <w:tcW w:w="5828" w:type="dxa"/>
            <w:vAlign w:val="center"/>
          </w:tcPr>
          <w:p>
            <w:pPr>
              <w:rPr>
                <w:rFonts w:hint="eastAsia" w:ascii="宋体" w:hAnsi="宋体"/>
              </w:rPr>
            </w:pPr>
            <w:r>
              <w:rPr>
                <w:rFonts w:hint="eastAsia" w:ascii="宋体" w:hAnsi="宋体"/>
              </w:rPr>
              <w:t>满足对售后服务的各项要求，</w:t>
            </w:r>
            <w:r>
              <w:rPr>
                <w:rFonts w:hint="eastAsia" w:ascii="宋体" w:hAnsi="宋体"/>
                <w:iCs/>
              </w:rPr>
              <w:t>在     设有已注册（或合作代理）的售后服务营业性机构</w:t>
            </w:r>
          </w:p>
        </w:tc>
        <w:tc>
          <w:tcPr>
            <w:tcW w:w="758" w:type="dxa"/>
            <w:vAlign w:val="center"/>
          </w:tcPr>
          <w:p>
            <w:pPr>
              <w:jc w:val="center"/>
              <w:rPr>
                <w:rFonts w:hint="eastAsia" w:ascii="宋体" w:hAnsi="宋体"/>
                <w:lang w:val="en-GB"/>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rPr>
            </w:pPr>
            <w:r>
              <w:rPr>
                <w:rFonts w:hint="eastAsia" w:ascii="宋体" w:hAnsi="宋体"/>
              </w:rPr>
              <w:t>10</w:t>
            </w:r>
          </w:p>
        </w:tc>
        <w:tc>
          <w:tcPr>
            <w:tcW w:w="5828" w:type="dxa"/>
            <w:vAlign w:val="center"/>
          </w:tcPr>
          <w:p>
            <w:pPr>
              <w:rPr>
                <w:rFonts w:hint="eastAsia" w:ascii="宋体" w:hAnsi="宋体"/>
              </w:rPr>
            </w:pPr>
            <w:r>
              <w:rPr>
                <w:rFonts w:hint="eastAsia" w:ascii="宋体" w:hAnsi="宋体"/>
                <w:lang w:val="en-GB"/>
              </w:rPr>
              <w:t>同意接受合同范本所列述的各项条款</w:t>
            </w:r>
          </w:p>
        </w:tc>
        <w:tc>
          <w:tcPr>
            <w:tcW w:w="758" w:type="dxa"/>
            <w:vAlign w:val="center"/>
          </w:tcPr>
          <w:p>
            <w:pPr>
              <w:jc w:val="center"/>
              <w:rPr>
                <w:rFonts w:hint="eastAsia" w:ascii="宋体" w:hAnsi="宋体"/>
              </w:rPr>
            </w:pPr>
          </w:p>
        </w:tc>
        <w:tc>
          <w:tcPr>
            <w:tcW w:w="2017" w:type="dxa"/>
            <w:vAlign w:val="center"/>
          </w:tcPr>
          <w:p>
            <w:pPr>
              <w:pStyle w:val="64"/>
              <w:keepNext w:val="0"/>
              <w:adjustRightInd/>
              <w:spacing w:before="0" w:after="0" w:line="240" w:lineRule="auto"/>
              <w:rPr>
                <w:rFonts w:hint="eastAsia"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rPr>
            </w:pPr>
            <w:r>
              <w:rPr>
                <w:rFonts w:hint="eastAsia" w:ascii="宋体" w:hAnsi="宋体"/>
              </w:rPr>
              <w:t>11</w:t>
            </w:r>
          </w:p>
        </w:tc>
        <w:tc>
          <w:tcPr>
            <w:tcW w:w="5828" w:type="dxa"/>
            <w:vAlign w:val="center"/>
          </w:tcPr>
          <w:p>
            <w:pPr>
              <w:rPr>
                <w:rFonts w:hint="eastAsia" w:ascii="宋体" w:hAnsi="宋体"/>
              </w:rPr>
            </w:pPr>
            <w:r>
              <w:rPr>
                <w:rFonts w:hint="eastAsia" w:ascii="宋体" w:hAnsi="宋体"/>
              </w:rPr>
              <w:t>同意按本项目要求缴付相关款项</w:t>
            </w:r>
          </w:p>
        </w:tc>
        <w:tc>
          <w:tcPr>
            <w:tcW w:w="758" w:type="dxa"/>
            <w:vAlign w:val="center"/>
          </w:tcPr>
          <w:p>
            <w:pPr>
              <w:jc w:val="center"/>
              <w:rPr>
                <w:rFonts w:hint="eastAsia" w:ascii="宋体" w:hAnsi="宋体"/>
              </w:rPr>
            </w:pPr>
          </w:p>
        </w:tc>
        <w:tc>
          <w:tcPr>
            <w:tcW w:w="2017" w:type="dxa"/>
            <w:vAlign w:val="center"/>
          </w:tcPr>
          <w:p>
            <w:pPr>
              <w:pStyle w:val="64"/>
              <w:keepNext w:val="0"/>
              <w:adjustRightInd/>
              <w:spacing w:before="0" w:after="0" w:line="240" w:lineRule="auto"/>
              <w:rPr>
                <w:rFonts w:hint="eastAsia"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rPr>
            </w:pPr>
            <w:r>
              <w:rPr>
                <w:rFonts w:hint="eastAsia" w:ascii="宋体" w:hAnsi="宋体"/>
              </w:rPr>
              <w:t>12</w:t>
            </w:r>
          </w:p>
        </w:tc>
        <w:tc>
          <w:tcPr>
            <w:tcW w:w="5828" w:type="dxa"/>
            <w:vAlign w:val="center"/>
          </w:tcPr>
          <w:p>
            <w:pPr>
              <w:pStyle w:val="28"/>
              <w:rPr>
                <w:rFonts w:hint="eastAsia" w:ascii="宋体" w:hAnsi="宋体"/>
                <w:szCs w:val="21"/>
              </w:rPr>
            </w:pPr>
            <w:r>
              <w:rPr>
                <w:rFonts w:hint="eastAsia" w:ascii="宋体" w:hAnsi="宋体"/>
                <w:szCs w:val="21"/>
              </w:rPr>
              <w:t>同意采购方以任何形式对我方报价/响应文件内容的真实性和有效性进行审查、验证</w:t>
            </w:r>
          </w:p>
        </w:tc>
        <w:tc>
          <w:tcPr>
            <w:tcW w:w="758" w:type="dxa"/>
            <w:vAlign w:val="center"/>
          </w:tcPr>
          <w:p>
            <w:pPr>
              <w:pStyle w:val="85"/>
              <w:rPr>
                <w:rFonts w:hint="eastAsia" w:ascii="宋体" w:hAnsi="宋体"/>
                <w:color w:val="auto"/>
              </w:rPr>
            </w:pPr>
          </w:p>
        </w:tc>
        <w:tc>
          <w:tcPr>
            <w:tcW w:w="2017" w:type="dxa"/>
            <w:vAlign w:val="center"/>
          </w:tcPr>
          <w:p>
            <w:pPr>
              <w:pStyle w:val="64"/>
              <w:keepNext w:val="0"/>
              <w:adjustRightInd/>
              <w:spacing w:before="0" w:after="0" w:line="240" w:lineRule="auto"/>
              <w:jc w:val="both"/>
              <w:rPr>
                <w:rFonts w:hint="eastAsia"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rPr>
            </w:pPr>
            <w:r>
              <w:rPr>
                <w:rFonts w:hint="eastAsia" w:ascii="宋体" w:hAnsi="宋体"/>
              </w:rPr>
              <w:t xml:space="preserve">  13</w:t>
            </w:r>
          </w:p>
        </w:tc>
        <w:tc>
          <w:tcPr>
            <w:tcW w:w="5828" w:type="dxa"/>
            <w:vAlign w:val="center"/>
          </w:tcPr>
          <w:p>
            <w:pPr>
              <w:rPr>
                <w:rFonts w:hint="eastAsia" w:ascii="宋体" w:hAnsi="宋体"/>
                <w:sz w:val="18"/>
                <w:szCs w:val="18"/>
              </w:rPr>
            </w:pPr>
            <w:r>
              <w:rPr>
                <w:rFonts w:hint="eastAsia" w:ascii="宋体" w:hAnsi="宋体"/>
              </w:rPr>
              <w:t>其它商务条款偏离说明：</w:t>
            </w:r>
          </w:p>
        </w:tc>
        <w:tc>
          <w:tcPr>
            <w:tcW w:w="758" w:type="dxa"/>
            <w:vAlign w:val="center"/>
          </w:tcPr>
          <w:p>
            <w:pPr>
              <w:pStyle w:val="85"/>
              <w:rPr>
                <w:rFonts w:hint="eastAsia" w:ascii="宋体" w:hAnsi="宋体"/>
                <w:color w:val="auto"/>
              </w:rPr>
            </w:pPr>
          </w:p>
        </w:tc>
        <w:tc>
          <w:tcPr>
            <w:tcW w:w="2017" w:type="dxa"/>
            <w:vAlign w:val="center"/>
          </w:tcPr>
          <w:p>
            <w:pPr>
              <w:pStyle w:val="64"/>
              <w:keepNext w:val="0"/>
              <w:adjustRightInd/>
              <w:spacing w:before="0" w:after="0" w:line="240" w:lineRule="auto"/>
              <w:jc w:val="both"/>
              <w:rPr>
                <w:rFonts w:hint="eastAsia" w:ascii="宋体" w:hAnsi="宋体"/>
                <w:spacing w:val="0"/>
                <w:kern w:val="2"/>
                <w:sz w:val="18"/>
                <w:szCs w:val="18"/>
              </w:rPr>
            </w:pPr>
          </w:p>
        </w:tc>
      </w:tr>
    </w:tbl>
    <w:p>
      <w:pPr>
        <w:rPr>
          <w:rFonts w:hint="eastAsia" w:ascii="宋体" w:hAnsi="宋体"/>
          <w:szCs w:val="21"/>
          <w:lang w:val="en-GB"/>
        </w:rPr>
      </w:pPr>
    </w:p>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u w:val="single"/>
        </w:rPr>
      </w:pPr>
      <w:r>
        <w:rPr>
          <w:rFonts w:hint="eastAsia"/>
        </w:rPr>
        <w:t>投标人/响应供应商法定代表人（或法定代表人授权代表）签字：</w:t>
      </w:r>
      <w:r>
        <w:rPr>
          <w:rFonts w:hint="eastAsia"/>
          <w:u w:val="single"/>
        </w:rPr>
        <w:t xml:space="preserve">                   </w:t>
      </w:r>
    </w:p>
    <w:p>
      <w:pPr>
        <w:adjustRightInd w:val="0"/>
        <w:snapToGrid w:val="0"/>
        <w:spacing w:line="300" w:lineRule="auto"/>
      </w:pPr>
      <w:r>
        <w:rPr>
          <w:rFonts w:hint="eastAsia"/>
        </w:rPr>
        <w:t>投标人/响应供应商名称（签章）：</w:t>
      </w:r>
    </w:p>
    <w:p>
      <w:pPr>
        <w:adjustRightInd w:val="0"/>
        <w:snapToGrid w:val="0"/>
        <w:spacing w:line="300" w:lineRule="auto"/>
      </w:pPr>
      <w:r>
        <w:rPr>
          <w:rFonts w:hint="eastAsia"/>
        </w:rPr>
        <w:t>日期：          年      月     日</w:t>
      </w:r>
    </w:p>
    <w:p>
      <w:pPr>
        <w:pStyle w:val="2"/>
        <w:spacing w:line="480" w:lineRule="exact"/>
        <w:rPr>
          <w:sz w:val="32"/>
          <w:szCs w:val="32"/>
        </w:rPr>
      </w:pPr>
      <w:r>
        <w:br w:type="page"/>
      </w:r>
      <w:bookmarkStart w:id="33" w:name="_Hlt10456523"/>
      <w:bookmarkEnd w:id="33"/>
      <w:bookmarkStart w:id="34" w:name="_Toc42951057"/>
      <w:r>
        <w:rPr>
          <w:rFonts w:hint="eastAsia"/>
          <w:sz w:val="32"/>
          <w:szCs w:val="32"/>
          <w:lang w:val="en-US" w:eastAsia="zh-CN"/>
        </w:rPr>
        <w:t>8</w:t>
      </w:r>
      <w:r>
        <w:rPr>
          <w:rFonts w:hint="eastAsia"/>
          <w:sz w:val="32"/>
          <w:szCs w:val="32"/>
        </w:rPr>
        <w:t>．服务费承诺书格式</w:t>
      </w:r>
      <w:bookmarkEnd w:id="34"/>
    </w:p>
    <w:p>
      <w:pPr>
        <w:spacing w:line="480" w:lineRule="exact"/>
        <w:jc w:val="center"/>
        <w:rPr>
          <w:rFonts w:ascii="宋体"/>
          <w:b/>
          <w:sz w:val="32"/>
          <w:szCs w:val="32"/>
        </w:rPr>
      </w:pPr>
      <w:r>
        <w:rPr>
          <w:rFonts w:hint="eastAsia" w:ascii="宋体"/>
          <w:b/>
          <w:sz w:val="32"/>
          <w:szCs w:val="32"/>
        </w:rPr>
        <w:t>中标服务费承诺书</w:t>
      </w:r>
    </w:p>
    <w:p>
      <w:pPr>
        <w:spacing w:line="480" w:lineRule="exact"/>
        <w:rPr>
          <w:rFonts w:ascii="宋体"/>
          <w:sz w:val="24"/>
        </w:rPr>
      </w:pPr>
    </w:p>
    <w:p>
      <w:pPr>
        <w:spacing w:line="480" w:lineRule="exact"/>
        <w:jc w:val="right"/>
        <w:rPr>
          <w:rFonts w:hint="eastAsia" w:ascii="宋体" w:eastAsia="宋体"/>
          <w:lang w:eastAsia="zh-CN"/>
        </w:rPr>
      </w:pPr>
      <w:r>
        <w:rPr>
          <w:rFonts w:hint="eastAsia" w:ascii="宋体"/>
        </w:rPr>
        <w:t xml:space="preserve">承诺书号：ZB </w:t>
      </w:r>
      <w:r>
        <w:rPr>
          <w:rFonts w:hint="eastAsia" w:ascii="宋体"/>
          <w:lang w:eastAsia="zh-CN"/>
        </w:rPr>
        <w:t>445302-201806-160001-0015</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的货物及相关服务招标中获中标（招标编号：       ），我方保证在收到《成交通知书》后，按招标文件规定“投标人须知”向贵公司交纳中标服务费。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投标人法定名称（公章）；</w:t>
      </w:r>
    </w:p>
    <w:p>
      <w:pPr>
        <w:spacing w:line="480" w:lineRule="exact"/>
        <w:ind w:left="4700" w:leftChars="2238"/>
        <w:rPr>
          <w:rFonts w:ascii="宋体"/>
        </w:rPr>
      </w:pPr>
      <w:r>
        <w:rPr>
          <w:rFonts w:hint="eastAsia" w:ascii="宋体"/>
        </w:rPr>
        <w:t>投标人法定地址：</w:t>
      </w:r>
    </w:p>
    <w:p>
      <w:pPr>
        <w:spacing w:line="480" w:lineRule="exact"/>
        <w:ind w:left="4700" w:leftChars="2238"/>
        <w:rPr>
          <w:rFonts w:ascii="宋体"/>
        </w:rPr>
      </w:pPr>
      <w:r>
        <w:rPr>
          <w:rFonts w:hint="eastAsia" w:ascii="宋体"/>
        </w:rPr>
        <w:t>投标人授权代表（签字）：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35" w:name="_Hlt10520073"/>
      <w:bookmarkEnd w:id="35"/>
      <w:bookmarkStart w:id="36" w:name="_Hlt10520032"/>
      <w:bookmarkEnd w:id="36"/>
      <w:bookmarkStart w:id="37" w:name="_Toc42951058"/>
      <w:r>
        <w:rPr>
          <w:rFonts w:hint="eastAsia"/>
          <w:sz w:val="32"/>
          <w:szCs w:val="32"/>
          <w:lang w:val="en-US" w:eastAsia="zh-CN"/>
        </w:rPr>
        <w:t>9</w:t>
      </w:r>
      <w:r>
        <w:rPr>
          <w:rFonts w:hint="eastAsia"/>
          <w:sz w:val="32"/>
          <w:szCs w:val="32"/>
        </w:rPr>
        <w:t>．其它资料格式</w:t>
      </w:r>
      <w:bookmarkEnd w:id="37"/>
    </w:p>
    <w:p>
      <w:pPr>
        <w:spacing w:line="480" w:lineRule="exact"/>
        <w:rPr>
          <w:rFonts w:ascii="宋体"/>
        </w:rPr>
      </w:pPr>
      <w:r>
        <w:rPr>
          <w:rFonts w:hint="eastAsia" w:ascii="宋体"/>
          <w:lang w:val="en-US" w:eastAsia="zh-CN"/>
        </w:rPr>
        <w:t>9</w:t>
      </w:r>
      <w:r>
        <w:rPr>
          <w:rFonts w:hint="eastAsia" w:ascii="宋体"/>
        </w:rPr>
        <w:t>.1 投标人简介。</w:t>
      </w:r>
    </w:p>
    <w:p>
      <w:pPr>
        <w:spacing w:line="480" w:lineRule="exact"/>
        <w:rPr>
          <w:rFonts w:ascii="宋体"/>
        </w:rPr>
      </w:pPr>
      <w:r>
        <w:rPr>
          <w:rFonts w:hint="eastAsia" w:ascii="宋体" w:hAnsi="宋体"/>
          <w:lang w:val="en-US" w:eastAsia="zh-CN"/>
        </w:rPr>
        <w:t>9</w:t>
      </w:r>
      <w:r>
        <w:rPr>
          <w:rFonts w:hint="eastAsia" w:ascii="宋体" w:hAnsi="宋体"/>
        </w:rPr>
        <w:t>.2 投标人提供</w:t>
      </w:r>
      <w:r>
        <w:rPr>
          <w:rFonts w:hint="eastAsia" w:ascii="宋体" w:hAnsi="宋体"/>
          <w:lang w:eastAsia="zh-CN"/>
        </w:rPr>
        <w:t>近两年</w:t>
      </w:r>
      <w:r>
        <w:rPr>
          <w:rFonts w:hint="eastAsia" w:ascii="宋体" w:hAnsi="宋体"/>
        </w:rPr>
        <w:t>已完成同类项目的业绩。</w:t>
      </w:r>
    </w:p>
    <w:p>
      <w:pPr>
        <w:tabs>
          <w:tab w:val="left" w:pos="0"/>
        </w:tabs>
        <w:spacing w:line="480" w:lineRule="exact"/>
        <w:ind w:left="-17" w:leftChars="-8" w:firstLine="16" w:firstLineChars="8"/>
        <w:rPr>
          <w:rFonts w:ascii="宋体"/>
        </w:rPr>
      </w:pPr>
      <w:r>
        <w:rPr>
          <w:rFonts w:hint="eastAsia" w:ascii="宋体"/>
          <w:lang w:val="en-US" w:eastAsia="zh-CN"/>
        </w:rPr>
        <w:t>9</w:t>
      </w:r>
      <w:r>
        <w:rPr>
          <w:rFonts w:hint="eastAsia" w:ascii="宋体"/>
        </w:rPr>
        <w:t xml:space="preserve">.3 </w:t>
      </w:r>
      <w:r>
        <w:rPr>
          <w:rFonts w:hint="eastAsia"/>
        </w:rPr>
        <w:t>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p>
    <w:p>
      <w:pPr>
        <w:tabs>
          <w:tab w:val="left" w:pos="360"/>
        </w:tabs>
        <w:spacing w:line="480" w:lineRule="exact"/>
        <w:ind w:left="-359" w:leftChars="-171"/>
        <w:rPr>
          <w:rFonts w:ascii="宋体"/>
        </w:rPr>
      </w:pPr>
      <w:r>
        <w:rPr>
          <w:rFonts w:hint="eastAsia" w:ascii="宋体"/>
        </w:rPr>
        <w:t xml:space="preserve">   </w:t>
      </w:r>
      <w:r>
        <w:rPr>
          <w:rFonts w:hint="eastAsia" w:ascii="宋体"/>
          <w:lang w:val="en-US" w:eastAsia="zh-CN"/>
        </w:rPr>
        <w:t>9</w:t>
      </w:r>
      <w:r>
        <w:rPr>
          <w:rFonts w:hint="eastAsia" w:ascii="宋体"/>
        </w:rPr>
        <w:t xml:space="preserve">.4 </w:t>
      </w:r>
      <w:r>
        <w:rPr>
          <w:rFonts w:hint="eastAsia" w:ascii="宋体"/>
          <w:lang w:eastAsia="zh-CN"/>
        </w:rPr>
        <w:t>服务</w:t>
      </w:r>
      <w:r>
        <w:rPr>
          <w:rFonts w:hint="eastAsia" w:ascii="宋体"/>
        </w:rPr>
        <w:t>商务打分表中有评分项的相关证明文件。</w:t>
      </w:r>
    </w:p>
    <w:p>
      <w:pPr>
        <w:tabs>
          <w:tab w:val="left" w:pos="360"/>
        </w:tabs>
        <w:spacing w:line="480" w:lineRule="exact"/>
        <w:ind w:left="-359" w:leftChars="-171"/>
        <w:rPr>
          <w:rFonts w:ascii="宋体"/>
        </w:rPr>
      </w:pPr>
      <w:r>
        <w:rPr>
          <w:rFonts w:hint="eastAsia" w:ascii="宋体"/>
        </w:rPr>
        <w:t xml:space="preserve">   </w:t>
      </w:r>
      <w:r>
        <w:rPr>
          <w:rFonts w:hint="eastAsia" w:ascii="宋体"/>
          <w:lang w:val="en-US" w:eastAsia="zh-CN"/>
        </w:rPr>
        <w:t>9</w:t>
      </w:r>
      <w:r>
        <w:rPr>
          <w:rFonts w:hint="eastAsia" w:ascii="宋体"/>
        </w:rPr>
        <w:t>.5 关于诉讼。</w:t>
      </w:r>
    </w:p>
    <w:p>
      <w:pPr>
        <w:tabs>
          <w:tab w:val="left" w:pos="360"/>
        </w:tabs>
        <w:spacing w:line="480" w:lineRule="exact"/>
        <w:ind w:left="-359" w:leftChars="-171"/>
        <w:rPr>
          <w:rFonts w:ascii="宋体"/>
        </w:rPr>
      </w:pPr>
      <w:r>
        <w:rPr>
          <w:rFonts w:hint="eastAsia" w:ascii="宋体"/>
        </w:rPr>
        <w:t xml:space="preserve">   </w:t>
      </w:r>
      <w:r>
        <w:rPr>
          <w:rFonts w:hint="eastAsia" w:ascii="宋体"/>
          <w:lang w:val="en-US" w:eastAsia="zh-CN"/>
        </w:rPr>
        <w:t>9</w:t>
      </w:r>
      <w:r>
        <w:rPr>
          <w:rFonts w:hint="eastAsia" w:ascii="宋体"/>
        </w:rPr>
        <w:t>.6 名称变更证明。</w:t>
      </w:r>
    </w:p>
    <w:p>
      <w:pPr>
        <w:tabs>
          <w:tab w:val="left" w:pos="360"/>
        </w:tabs>
        <w:spacing w:line="480" w:lineRule="exact"/>
        <w:ind w:left="-359" w:leftChars="-171"/>
        <w:rPr>
          <w:rFonts w:ascii="宋体"/>
        </w:rPr>
      </w:pPr>
      <w:r>
        <w:rPr>
          <w:rFonts w:hint="eastAsia" w:ascii="宋体"/>
        </w:rPr>
        <w:t xml:space="preserve"> </w:t>
      </w:r>
      <w:r>
        <w:rPr>
          <w:rFonts w:hint="eastAsia" w:ascii="宋体"/>
          <w:lang w:val="en-US" w:eastAsia="zh-CN"/>
        </w:rPr>
        <w:t xml:space="preserve"> </w:t>
      </w:r>
      <w:r>
        <w:rPr>
          <w:rFonts w:hint="eastAsia" w:ascii="宋体"/>
        </w:rPr>
        <w:t xml:space="preserve"> </w:t>
      </w:r>
      <w:r>
        <w:rPr>
          <w:rFonts w:hint="eastAsia" w:ascii="宋体"/>
          <w:lang w:val="en-US" w:eastAsia="zh-CN"/>
        </w:rPr>
        <w:t>9</w:t>
      </w:r>
      <w:r>
        <w:rPr>
          <w:rFonts w:hint="eastAsia" w:ascii="宋体"/>
        </w:rPr>
        <w:t>.7 售后服务机构的联系清单。</w:t>
      </w:r>
    </w:p>
    <w:p>
      <w:pPr>
        <w:tabs>
          <w:tab w:val="left" w:pos="360"/>
        </w:tabs>
        <w:spacing w:line="480" w:lineRule="exact"/>
        <w:ind w:left="-359" w:leftChars="-171"/>
        <w:rPr>
          <w:rFonts w:ascii="宋体"/>
          <w:szCs w:val="21"/>
        </w:rPr>
      </w:pPr>
      <w:r>
        <w:rPr>
          <w:rFonts w:hint="eastAsia" w:ascii="宋体"/>
        </w:rPr>
        <w:t xml:space="preserve">   </w:t>
      </w:r>
      <w:r>
        <w:rPr>
          <w:rFonts w:hint="eastAsia" w:ascii="宋体"/>
          <w:lang w:val="en-US" w:eastAsia="zh-CN"/>
        </w:rPr>
        <w:t>9</w:t>
      </w:r>
      <w:r>
        <w:rPr>
          <w:rFonts w:hint="eastAsia" w:ascii="宋体"/>
        </w:rPr>
        <w:t>.8 投标人认为有必要提供的其它资料。</w:t>
      </w:r>
    </w:p>
    <w:p>
      <w:pPr>
        <w:spacing w:line="480" w:lineRule="exact"/>
        <w:ind w:left="359"/>
        <w:rPr>
          <w:rFonts w:ascii="宋体"/>
          <w:szCs w:val="21"/>
        </w:rPr>
      </w:pPr>
    </w:p>
    <w:p>
      <w:pPr>
        <w:spacing w:line="480" w:lineRule="exact"/>
        <w:rPr>
          <w:rFonts w:ascii="宋体"/>
          <w:b/>
          <w:sz w:val="28"/>
          <w:szCs w:val="28"/>
        </w:rPr>
      </w:pPr>
      <w:r>
        <w:rPr>
          <w:rFonts w:ascii="宋体"/>
        </w:rPr>
        <w:br w:type="page"/>
      </w:r>
      <w:r>
        <w:rPr>
          <w:rFonts w:hint="eastAsia" w:ascii="宋体"/>
          <w:b/>
          <w:bCs/>
          <w:sz w:val="28"/>
          <w:szCs w:val="28"/>
          <w:lang w:val="en-US" w:eastAsia="zh-CN"/>
        </w:rPr>
        <w:t>9</w:t>
      </w:r>
      <w:r>
        <w:rPr>
          <w:rFonts w:hint="eastAsia" w:ascii="宋体"/>
          <w:b/>
          <w:bCs/>
          <w:sz w:val="28"/>
          <w:szCs w:val="28"/>
        </w:rPr>
        <w:t xml:space="preserve">.1  </w:t>
      </w:r>
      <w:r>
        <w:rPr>
          <w:rFonts w:hint="eastAsia" w:ascii="宋体"/>
          <w:b/>
          <w:sz w:val="28"/>
          <w:szCs w:val="28"/>
        </w:rPr>
        <w:t>投标人简介</w:t>
      </w:r>
    </w:p>
    <w:p>
      <w:pPr>
        <w:spacing w:line="480" w:lineRule="exact"/>
        <w:jc w:val="both"/>
        <w:rPr>
          <w:rFonts w:ascii="宋体"/>
          <w:szCs w:val="21"/>
        </w:rPr>
      </w:pPr>
      <w:r>
        <w:rPr>
          <w:rFonts w:hint="eastAsia" w:ascii="宋体"/>
          <w:szCs w:val="21"/>
        </w:rPr>
        <w:t>投标人简介（投标人基本情况介绍，根据情况各投标人可以在本表后增加文字的说明，格式不限）</w:t>
      </w:r>
    </w:p>
    <w:p>
      <w:pPr>
        <w:pStyle w:val="32"/>
        <w:spacing w:line="480" w:lineRule="exact"/>
      </w:pPr>
    </w:p>
    <w:p>
      <w:pPr>
        <w:spacing w:line="480" w:lineRule="exact"/>
        <w:jc w:val="center"/>
        <w:rPr>
          <w:rFonts w:ascii="宋体" w:hAnsi="宋体"/>
          <w:b/>
          <w:sz w:val="32"/>
          <w:szCs w:val="32"/>
        </w:rPr>
      </w:pPr>
      <w:r>
        <w:rPr>
          <w:rFonts w:hint="eastAsia" w:ascii="宋体" w:hAnsi="宋体"/>
          <w:b/>
          <w:sz w:val="32"/>
          <w:szCs w:val="32"/>
        </w:rPr>
        <w:t>1、投标人情况表</w:t>
      </w:r>
    </w:p>
    <w:tbl>
      <w:tblPr>
        <w:tblStyle w:val="4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ascii="宋体" w:hAnsi="宋体"/>
                <w:sz w:val="18"/>
                <w:szCs w:val="18"/>
              </w:rPr>
            </w:pPr>
          </w:p>
        </w:tc>
        <w:tc>
          <w:tcPr>
            <w:tcW w:w="645" w:type="dxa"/>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480" w:lineRule="exact"/>
              <w:rPr>
                <w:rFonts w:ascii="宋体" w:hAnsi="宋体"/>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ascii="宋体" w:hAnsi="宋体"/>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480" w:lineRule="exact"/>
              <w:rPr>
                <w:rFonts w:ascii="宋体" w:hAnsi="宋体"/>
                <w:sz w:val="18"/>
                <w:szCs w:val="18"/>
              </w:rPr>
            </w:pPr>
          </w:p>
        </w:tc>
        <w:tc>
          <w:tcPr>
            <w:tcW w:w="645"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480" w:lineRule="exact"/>
              <w:rPr>
                <w:rFonts w:ascii="宋体" w:hAnsi="宋体"/>
                <w:sz w:val="18"/>
                <w:szCs w:val="18"/>
              </w:rPr>
            </w:pPr>
          </w:p>
        </w:tc>
        <w:tc>
          <w:tcPr>
            <w:tcW w:w="1501"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委托代理人</w:t>
            </w:r>
          </w:p>
        </w:tc>
        <w:tc>
          <w:tcPr>
            <w:tcW w:w="924" w:type="dxa"/>
            <w:gridSpan w:val="2"/>
            <w:vAlign w:val="center"/>
          </w:tcPr>
          <w:p>
            <w:pPr>
              <w:tabs>
                <w:tab w:val="left" w:pos="4320"/>
              </w:tabs>
              <w:spacing w:line="480" w:lineRule="exact"/>
              <w:rPr>
                <w:rFonts w:ascii="宋体" w:hAnsi="宋体"/>
                <w:sz w:val="18"/>
                <w:szCs w:val="18"/>
              </w:rPr>
            </w:pPr>
          </w:p>
        </w:tc>
        <w:tc>
          <w:tcPr>
            <w:tcW w:w="713"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w:t>
            </w:r>
          </w:p>
          <w:p>
            <w:pPr>
              <w:tabs>
                <w:tab w:val="left" w:pos="4320"/>
              </w:tabs>
              <w:spacing w:line="480" w:lineRule="exact"/>
              <w:jc w:val="center"/>
              <w:rPr>
                <w:rFonts w:ascii="宋体" w:hAnsi="宋体"/>
                <w:sz w:val="18"/>
                <w:szCs w:val="18"/>
              </w:rPr>
            </w:pPr>
            <w:r>
              <w:rPr>
                <w:rFonts w:hint="eastAsia" w:ascii="宋体" w:hAnsi="宋体"/>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480" w:lineRule="exact"/>
              <w:rPr>
                <w:rFonts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480" w:lineRule="exact"/>
              <w:rPr>
                <w:rFonts w:ascii="宋体" w:hAnsi="宋体"/>
                <w:sz w:val="18"/>
                <w:szCs w:val="18"/>
              </w:rPr>
            </w:pPr>
          </w:p>
        </w:tc>
        <w:tc>
          <w:tcPr>
            <w:tcW w:w="1112"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restart"/>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原值  万元</w:t>
            </w:r>
          </w:p>
          <w:p>
            <w:pPr>
              <w:tabs>
                <w:tab w:val="left" w:pos="4320"/>
              </w:tabs>
              <w:spacing w:line="480" w:lineRule="exact"/>
              <w:jc w:val="right"/>
              <w:rPr>
                <w:rFonts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三、投标产品情况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投标产品名称</w:t>
            </w:r>
          </w:p>
        </w:tc>
        <w:tc>
          <w:tcPr>
            <w:tcW w:w="1555"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型    号</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上年产销量</w:t>
            </w:r>
          </w:p>
        </w:tc>
        <w:tc>
          <w:tcPr>
            <w:tcW w:w="1337"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产品技术</w:t>
            </w:r>
          </w:p>
          <w:p>
            <w:pPr>
              <w:tabs>
                <w:tab w:val="left" w:pos="4320"/>
              </w:tabs>
              <w:spacing w:line="480" w:lineRule="exact"/>
              <w:jc w:val="center"/>
              <w:rPr>
                <w:rFonts w:ascii="宋体" w:hAnsi="宋体"/>
                <w:sz w:val="18"/>
                <w:szCs w:val="18"/>
              </w:rPr>
            </w:pPr>
            <w:r>
              <w:rPr>
                <w:rFonts w:hint="eastAsia" w:ascii="宋体" w:hAnsi="宋体"/>
                <w:sz w:val="18"/>
                <w:szCs w:val="18"/>
              </w:rPr>
              <w:t>先进水平</w:t>
            </w:r>
          </w:p>
        </w:tc>
        <w:tc>
          <w:tcPr>
            <w:tcW w:w="1345" w:type="dxa"/>
            <w:gridSpan w:val="5"/>
            <w:vAlign w:val="center"/>
          </w:tcPr>
          <w:p>
            <w:pPr>
              <w:tabs>
                <w:tab w:val="left" w:pos="4320"/>
              </w:tabs>
              <w:spacing w:line="480" w:lineRule="exact"/>
              <w:jc w:val="center"/>
              <w:rPr>
                <w:rFonts w:ascii="宋体" w:hAnsi="宋体"/>
                <w:sz w:val="18"/>
                <w:szCs w:val="18"/>
              </w:rPr>
            </w:pPr>
            <w:r>
              <w:rPr>
                <w:rFonts w:hint="eastAsia" w:ascii="宋体" w:hAnsi="宋体"/>
                <w:sz w:val="18"/>
                <w:szCs w:val="18"/>
              </w:rPr>
              <w:t>曾获何级</w:t>
            </w:r>
          </w:p>
          <w:p>
            <w:pPr>
              <w:tabs>
                <w:tab w:val="left" w:pos="4320"/>
              </w:tabs>
              <w:spacing w:line="480" w:lineRule="exact"/>
              <w:jc w:val="center"/>
              <w:rPr>
                <w:rFonts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四、财务状况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年度</w:t>
            </w:r>
          </w:p>
        </w:tc>
        <w:tc>
          <w:tcPr>
            <w:tcW w:w="2686" w:type="dxa"/>
            <w:gridSpan w:val="3"/>
            <w:vAlign w:val="center"/>
          </w:tcPr>
          <w:p>
            <w:pPr>
              <w:tabs>
                <w:tab w:val="left" w:pos="4320"/>
              </w:tabs>
              <w:spacing w:line="480" w:lineRule="exact"/>
              <w:ind w:firstLine="270" w:firstLineChars="150"/>
              <w:jc w:val="center"/>
              <w:rPr>
                <w:rFonts w:ascii="宋体" w:hAnsi="宋体"/>
                <w:sz w:val="18"/>
                <w:szCs w:val="18"/>
              </w:rPr>
            </w:pPr>
            <w:r>
              <w:rPr>
                <w:rFonts w:hint="eastAsia" w:ascii="宋体" w:hAnsi="宋体"/>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2016</w:t>
            </w:r>
          </w:p>
        </w:tc>
        <w:tc>
          <w:tcPr>
            <w:tcW w:w="2686" w:type="dxa"/>
            <w:gridSpan w:val="3"/>
            <w:vAlign w:val="center"/>
          </w:tcPr>
          <w:p>
            <w:pPr>
              <w:tabs>
                <w:tab w:val="left" w:pos="4320"/>
              </w:tabs>
              <w:spacing w:line="480" w:lineRule="exact"/>
              <w:jc w:val="center"/>
              <w:rPr>
                <w:rFonts w:ascii="宋体" w:hAnsi="宋体"/>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ascii="宋体" w:hAnsi="宋体"/>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2017</w:t>
            </w:r>
          </w:p>
        </w:tc>
        <w:tc>
          <w:tcPr>
            <w:tcW w:w="2686" w:type="dxa"/>
            <w:gridSpan w:val="3"/>
            <w:tcBorders>
              <w:bottom w:val="double" w:color="auto" w:sz="4" w:space="0"/>
            </w:tcBorders>
            <w:vAlign w:val="center"/>
          </w:tcPr>
          <w:p>
            <w:pPr>
              <w:tabs>
                <w:tab w:val="left" w:pos="4320"/>
              </w:tabs>
              <w:spacing w:line="480" w:lineRule="exact"/>
              <w:jc w:val="center"/>
              <w:rPr>
                <w:rFonts w:ascii="宋体" w:hAnsi="宋体"/>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bl>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r>
        <w:rPr>
          <w:rFonts w:hint="eastAsia" w:ascii="宋体"/>
        </w:rPr>
        <w:t>日    期：</w:t>
      </w:r>
    </w:p>
    <w:p>
      <w:pPr>
        <w:spacing w:line="480" w:lineRule="exact"/>
        <w:rPr>
          <w:rFonts w:ascii="宋体"/>
          <w:sz w:val="32"/>
          <w:szCs w:val="32"/>
        </w:rPr>
      </w:pPr>
    </w:p>
    <w:p>
      <w:pPr>
        <w:spacing w:line="360" w:lineRule="auto"/>
        <w:ind w:left="150"/>
        <w:rPr>
          <w:b/>
          <w:sz w:val="28"/>
          <w:szCs w:val="28"/>
        </w:rPr>
      </w:pPr>
      <w:r>
        <w:rPr>
          <w:sz w:val="32"/>
          <w:szCs w:val="32"/>
        </w:rPr>
        <w:br w:type="page"/>
      </w:r>
      <w:r>
        <w:rPr>
          <w:rFonts w:hint="eastAsia"/>
          <w:sz w:val="32"/>
          <w:szCs w:val="32"/>
          <w:lang w:val="en-US" w:eastAsia="zh-CN"/>
        </w:rPr>
        <w:t>9</w:t>
      </w:r>
      <w:r>
        <w:rPr>
          <w:rFonts w:hint="eastAsia"/>
          <w:sz w:val="32"/>
          <w:szCs w:val="32"/>
        </w:rPr>
        <w:t>.2</w:t>
      </w:r>
      <w:r>
        <w:rPr>
          <w:rFonts w:hint="eastAsia"/>
          <w:b/>
          <w:sz w:val="28"/>
          <w:szCs w:val="28"/>
        </w:rPr>
        <w:t>投标人提供</w:t>
      </w:r>
      <w:r>
        <w:rPr>
          <w:rFonts w:hint="eastAsia"/>
          <w:b/>
          <w:sz w:val="28"/>
          <w:szCs w:val="28"/>
          <w:lang w:eastAsia="zh-CN"/>
        </w:rPr>
        <w:t>近两年</w:t>
      </w:r>
      <w:r>
        <w:rPr>
          <w:rFonts w:hint="eastAsia"/>
          <w:b/>
          <w:sz w:val="28"/>
          <w:szCs w:val="28"/>
        </w:rPr>
        <w:t>同类项目业绩</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41"/>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Style w:val="45"/>
          <w:rFonts w:hint="eastAsia" w:ascii="宋体" w:hAnsi="宋体" w:cs="宋体"/>
          <w:color w:val="auto"/>
          <w:lang w:eastAsia="zh-CN"/>
        </w:rPr>
        <w:t>近两年</w:t>
      </w:r>
      <w:r>
        <w:rPr>
          <w:rStyle w:val="52"/>
          <w:rFonts w:hint="default"/>
          <w:color w:val="auto"/>
        </w:rPr>
        <w:t>同类项目业绩</w:t>
      </w:r>
    </w:p>
    <w:p>
      <w:pPr>
        <w:spacing w:line="480" w:lineRule="exact"/>
        <w:ind w:left="898" w:leftChars="250" w:right="250" w:rightChars="119" w:hanging="373" w:hangingChars="178"/>
        <w:rPr>
          <w:rFonts w:ascii="宋体" w:hAnsi="宋体"/>
          <w:szCs w:val="21"/>
        </w:rPr>
      </w:pPr>
      <w:r>
        <w:rPr>
          <w:rFonts w:hint="eastAsia" w:ascii="宋体" w:hAnsi="宋体"/>
          <w:szCs w:val="21"/>
        </w:rPr>
        <w:t>2、</w:t>
      </w:r>
      <w:r>
        <w:rPr>
          <w:rFonts w:hint="eastAsia" w:ascii="宋体"/>
        </w:rPr>
        <w:t>须提供所填业绩的</w:t>
      </w:r>
      <w:r>
        <w:rPr>
          <w:rFonts w:hint="eastAsia"/>
        </w:rPr>
        <w:t>中标通知书、合同及验收报告复印件并加盖公章为准</w:t>
      </w:r>
      <w:r>
        <w:rPr>
          <w:rFonts w:hint="eastAsia" w:ascii="宋体"/>
        </w:rPr>
        <w:t>（不提供的业绩无效）</w:t>
      </w:r>
    </w:p>
    <w:p>
      <w:pPr>
        <w:spacing w:line="480" w:lineRule="exact"/>
        <w:rPr>
          <w:rFonts w:ascii="宋体"/>
          <w:b/>
        </w:rPr>
      </w:pPr>
    </w:p>
    <w:p>
      <w:pPr>
        <w:spacing w:line="480" w:lineRule="exact"/>
        <w:rPr>
          <w:rFonts w:hint="eastAsia" w:ascii="宋体" w:eastAsia="宋体"/>
          <w:b/>
          <w:sz w:val="28"/>
          <w:szCs w:val="28"/>
          <w:lang w:eastAsia="zh-CN"/>
        </w:rPr>
      </w:pPr>
      <w:r>
        <w:rPr>
          <w:rFonts w:hint="eastAsia" w:ascii="宋体"/>
          <w:b/>
          <w:sz w:val="28"/>
          <w:szCs w:val="28"/>
          <w:lang w:val="en-US" w:eastAsia="zh-CN"/>
        </w:rPr>
        <w:t>9</w:t>
      </w:r>
      <w:r>
        <w:rPr>
          <w:rFonts w:hint="eastAsia" w:ascii="宋体"/>
          <w:b/>
          <w:sz w:val="28"/>
          <w:szCs w:val="28"/>
        </w:rPr>
        <w:t>.3近</w:t>
      </w:r>
      <w:r>
        <w:rPr>
          <w:rFonts w:hint="eastAsia" w:ascii="宋体"/>
          <w:b/>
          <w:sz w:val="28"/>
          <w:szCs w:val="28"/>
          <w:u w:val="single"/>
        </w:rPr>
        <w:t>2</w:t>
      </w:r>
      <w:r>
        <w:rPr>
          <w:rFonts w:hint="eastAsia" w:ascii="宋体"/>
          <w:b/>
          <w:sz w:val="28"/>
          <w:szCs w:val="28"/>
        </w:rPr>
        <w:t>年的财务报</w:t>
      </w:r>
      <w:r>
        <w:rPr>
          <w:rFonts w:hint="eastAsia" w:ascii="宋体"/>
          <w:b/>
          <w:sz w:val="28"/>
          <w:szCs w:val="28"/>
          <w:lang w:eastAsia="zh-CN"/>
        </w:rPr>
        <w:t>告</w:t>
      </w:r>
    </w:p>
    <w:p>
      <w:pPr>
        <w:spacing w:line="480" w:lineRule="exact"/>
        <w:ind w:firstLine="420"/>
        <w:rPr>
          <w:rFonts w:ascii="宋体"/>
        </w:rPr>
      </w:pPr>
      <w:r>
        <w:rPr>
          <w:rFonts w:hint="eastAsia"/>
        </w:rPr>
        <w:t>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lang w:val="en-US" w:eastAsia="zh-CN"/>
        </w:rPr>
        <w:t>9</w:t>
      </w:r>
      <w:r>
        <w:rPr>
          <w:rFonts w:hint="eastAsia" w:ascii="宋体"/>
          <w:b/>
          <w:sz w:val="28"/>
          <w:szCs w:val="28"/>
        </w:rPr>
        <w:t>.4</w:t>
      </w:r>
      <w:r>
        <w:rPr>
          <w:rFonts w:hint="eastAsia" w:ascii="宋体"/>
          <w:b/>
          <w:sz w:val="28"/>
          <w:szCs w:val="28"/>
          <w:lang w:eastAsia="zh-CN"/>
        </w:rPr>
        <w:t>服务</w:t>
      </w:r>
      <w:r>
        <w:rPr>
          <w:rFonts w:hint="eastAsia" w:ascii="宋体"/>
          <w:b/>
          <w:sz w:val="28"/>
          <w:szCs w:val="28"/>
        </w:rPr>
        <w:t>商务打分表中有评分项的相关证明文件</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lang w:val="en-US" w:eastAsia="zh-CN"/>
        </w:rPr>
        <w:t>9</w:t>
      </w:r>
      <w:r>
        <w:rPr>
          <w:rFonts w:hint="eastAsia" w:ascii="宋体"/>
          <w:b/>
          <w:sz w:val="28"/>
          <w:szCs w:val="28"/>
        </w:rPr>
        <w:t>.5关于诉讼</w:t>
      </w:r>
    </w:p>
    <w:p>
      <w:pPr>
        <w:spacing w:line="480" w:lineRule="exact"/>
        <w:ind w:firstLine="420" w:firstLineChars="200"/>
        <w:rPr>
          <w:rFonts w:ascii="宋体"/>
        </w:rPr>
      </w:pPr>
      <w:r>
        <w:rPr>
          <w:rFonts w:hint="eastAsia" w:ascii="宋体"/>
        </w:rPr>
        <w:t>投标人应说明近</w:t>
      </w:r>
      <w:r>
        <w:rPr>
          <w:rFonts w:hint="eastAsia" w:ascii="宋体"/>
          <w:u w:val="single"/>
        </w:rPr>
        <w:t xml:space="preserve"> 3 </w:t>
      </w:r>
      <w:r>
        <w:rPr>
          <w:rFonts w:hint="eastAsia" w:ascii="宋体"/>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ascii="宋体"/>
        </w:rPr>
      </w:pPr>
    </w:p>
    <w:p>
      <w:pPr>
        <w:spacing w:line="480" w:lineRule="exact"/>
        <w:rPr>
          <w:rFonts w:ascii="宋体"/>
          <w:b/>
          <w:sz w:val="28"/>
          <w:szCs w:val="28"/>
        </w:rPr>
      </w:pPr>
      <w:r>
        <w:rPr>
          <w:rFonts w:hint="eastAsia" w:ascii="宋体"/>
          <w:b/>
          <w:sz w:val="28"/>
          <w:szCs w:val="28"/>
          <w:lang w:val="en-US" w:eastAsia="zh-CN"/>
        </w:rPr>
        <w:t>9</w:t>
      </w:r>
      <w:r>
        <w:rPr>
          <w:rFonts w:hint="eastAsia" w:ascii="宋体"/>
          <w:b/>
          <w:sz w:val="28"/>
          <w:szCs w:val="28"/>
        </w:rPr>
        <w:t>.6称变更证明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ascii="宋体"/>
        </w:rPr>
      </w:pPr>
    </w:p>
    <w:p>
      <w:pPr>
        <w:spacing w:line="480" w:lineRule="exact"/>
        <w:rPr>
          <w:rFonts w:ascii="宋体"/>
          <w:b/>
          <w:sz w:val="28"/>
          <w:szCs w:val="28"/>
        </w:rPr>
      </w:pPr>
      <w:r>
        <w:rPr>
          <w:rFonts w:hint="eastAsia" w:ascii="宋体"/>
          <w:b/>
          <w:sz w:val="28"/>
          <w:szCs w:val="28"/>
          <w:lang w:val="en-US" w:eastAsia="zh-CN"/>
        </w:rPr>
        <w:t>9</w:t>
      </w:r>
      <w:r>
        <w:rPr>
          <w:rFonts w:hint="eastAsia" w:ascii="宋体"/>
          <w:b/>
          <w:sz w:val="28"/>
          <w:szCs w:val="28"/>
        </w:rPr>
        <w:t>.7售后服务机构的联系清单</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lang w:val="en-US" w:eastAsia="zh-CN"/>
        </w:rPr>
        <w:t>9</w:t>
      </w:r>
      <w:r>
        <w:rPr>
          <w:rFonts w:hint="eastAsia" w:ascii="宋体"/>
          <w:b/>
          <w:sz w:val="28"/>
          <w:szCs w:val="28"/>
        </w:rPr>
        <w:t>.8投标人认为有必要提供的其它资料</w:t>
      </w:r>
    </w:p>
    <w:p>
      <w:pPr>
        <w:spacing w:line="480" w:lineRule="exact"/>
      </w:pPr>
      <w:r>
        <w:rPr>
          <w:rFonts w:ascii="宋体"/>
          <w:b/>
          <w:sz w:val="24"/>
        </w:rPr>
        <w:br w:type="page"/>
      </w:r>
      <w:bookmarkStart w:id="38" w:name="_Hlt10462379"/>
      <w:bookmarkEnd w:id="38"/>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outlineLvl w:val="0"/>
        <w:rPr>
          <w:b/>
          <w:sz w:val="44"/>
          <w:szCs w:val="44"/>
        </w:rPr>
      </w:pPr>
      <w:r>
        <w:rPr>
          <w:rFonts w:hint="eastAsia"/>
          <w:b/>
          <w:sz w:val="44"/>
          <w:szCs w:val="44"/>
        </w:rPr>
        <w:t>三、服 务 方 案 响 应</w:t>
      </w:r>
    </w:p>
    <w:p>
      <w:pPr>
        <w:pStyle w:val="2"/>
        <w:spacing w:line="480" w:lineRule="exact"/>
        <w:rPr>
          <w:sz w:val="32"/>
          <w:szCs w:val="32"/>
        </w:rPr>
      </w:pPr>
      <w:r>
        <w:br w:type="page"/>
      </w:r>
      <w:bookmarkStart w:id="39" w:name="_Hlt10523647"/>
      <w:bookmarkEnd w:id="39"/>
      <w:bookmarkStart w:id="40" w:name="_Hlt10520028"/>
      <w:bookmarkEnd w:id="40"/>
      <w:bookmarkStart w:id="41" w:name="_Toc42951059"/>
      <w:r>
        <w:rPr>
          <w:rFonts w:hint="eastAsia"/>
          <w:sz w:val="32"/>
          <w:szCs w:val="32"/>
          <w:lang w:val="en-US" w:eastAsia="zh-CN"/>
        </w:rPr>
        <w:t>10</w:t>
      </w:r>
      <w:r>
        <w:rPr>
          <w:rFonts w:hint="eastAsia"/>
          <w:sz w:val="32"/>
          <w:szCs w:val="32"/>
        </w:rPr>
        <w:t>．</w:t>
      </w:r>
      <w:bookmarkEnd w:id="41"/>
      <w:r>
        <w:rPr>
          <w:rFonts w:hint="eastAsia"/>
          <w:sz w:val="32"/>
          <w:szCs w:val="32"/>
        </w:rPr>
        <w:t>服务方案响应文件格式</w:t>
      </w:r>
    </w:p>
    <w:p>
      <w:pPr>
        <w:pStyle w:val="21"/>
        <w:spacing w:line="360" w:lineRule="auto"/>
        <w:ind w:firstLine="403" w:firstLineChars="192"/>
        <w:rPr>
          <w:rFonts w:hAnsi="宋体"/>
          <w:szCs w:val="21"/>
        </w:rPr>
      </w:pPr>
    </w:p>
    <w:p>
      <w:pPr>
        <w:rPr>
          <w:rFonts w:hint="eastAsia"/>
          <w:b/>
          <w:sz w:val="24"/>
          <w:szCs w:val="24"/>
        </w:rPr>
      </w:pPr>
      <w:bookmarkStart w:id="42" w:name="_Toc42956283"/>
      <w:r>
        <w:rPr>
          <w:rFonts w:hint="eastAsia" w:ascii="宋体" w:hAnsi="宋体"/>
          <w:b/>
          <w:sz w:val="28"/>
          <w:szCs w:val="28"/>
        </w:rPr>
        <w:t>10.1</w:t>
      </w:r>
      <w:bookmarkEnd w:id="42"/>
      <w:r>
        <w:rPr>
          <w:rFonts w:hint="eastAsia" w:ascii="宋体" w:hAnsi="宋体"/>
          <w:b/>
          <w:sz w:val="28"/>
          <w:szCs w:val="28"/>
        </w:rPr>
        <w:t xml:space="preserve"> </w:t>
      </w:r>
      <w:r>
        <w:rPr>
          <w:rFonts w:hint="eastAsia"/>
          <w:b/>
          <w:sz w:val="24"/>
          <w:szCs w:val="24"/>
        </w:rPr>
        <w:t>服务需求响应表</w:t>
      </w:r>
    </w:p>
    <w:p>
      <w:pPr>
        <w:rPr>
          <w:rFonts w:hint="eastAsia"/>
          <w:b/>
          <w:bCs/>
          <w:sz w:val="24"/>
          <w:szCs w:val="24"/>
        </w:rPr>
      </w:pPr>
      <w:r>
        <w:rPr>
          <w:rFonts w:hint="eastAsia"/>
          <w:b/>
          <w:sz w:val="24"/>
          <w:szCs w:val="24"/>
        </w:rPr>
        <w:t>（1）</w:t>
      </w:r>
      <w:r>
        <w:rPr>
          <w:rFonts w:hint="eastAsia" w:ascii="宋体" w:hAnsi="宋体"/>
          <w:b/>
          <w:sz w:val="28"/>
          <w:szCs w:val="28"/>
        </w:rPr>
        <w:t xml:space="preserve"> </w:t>
      </w:r>
      <w:r>
        <w:rPr>
          <w:rFonts w:hint="eastAsia"/>
          <w:b/>
          <w:bCs/>
          <w:sz w:val="24"/>
          <w:szCs w:val="24"/>
        </w:rPr>
        <w:t>实质性响应服务需求（“</w:t>
      </w:r>
      <w:r>
        <w:rPr>
          <w:rFonts w:hint="eastAsia" w:ascii="宋体" w:hAnsi="宋体" w:cs="宋体"/>
          <w:b/>
          <w:bCs/>
          <w:sz w:val="24"/>
          <w:szCs w:val="24"/>
        </w:rPr>
        <w:t>★</w:t>
      </w:r>
      <w:r>
        <w:rPr>
          <w:rFonts w:hint="eastAsia"/>
          <w:b/>
          <w:bCs/>
          <w:sz w:val="24"/>
          <w:szCs w:val="24"/>
        </w:rPr>
        <w:t>”项）响应表</w:t>
      </w:r>
    </w:p>
    <w:p>
      <w:pPr>
        <w:spacing w:line="360" w:lineRule="auto"/>
        <w:rPr>
          <w:rFonts w:hint="eastAsia" w:ascii="宋体" w:hAnsi="宋体"/>
          <w:b/>
          <w:sz w:val="28"/>
          <w:szCs w:val="28"/>
        </w:rPr>
      </w:pPr>
    </w:p>
    <w:p>
      <w:pPr>
        <w:tabs>
          <w:tab w:val="left" w:pos="2900"/>
        </w:tabs>
        <w:spacing w:line="360" w:lineRule="auto"/>
        <w:ind w:left="2" w:leftChars="1" w:firstLine="420" w:firstLineChars="200"/>
        <w:rPr>
          <w:rFonts w:hint="eastAsia" w:ascii="宋体" w:hAnsi="宋体"/>
          <w:szCs w:val="21"/>
        </w:rPr>
      </w:pPr>
      <w:r>
        <w:rPr>
          <w:rFonts w:hint="eastAsia" w:ascii="宋体" w:hAnsi="宋体"/>
          <w:szCs w:val="21"/>
          <w:lang w:eastAsia="zh-CN"/>
        </w:rPr>
        <w:t>投标</w:t>
      </w:r>
      <w:r>
        <w:rPr>
          <w:rFonts w:hint="eastAsia" w:ascii="宋体" w:hAnsi="宋体"/>
          <w:szCs w:val="21"/>
        </w:rPr>
        <w:t>人应根据报价的实际情况对</w:t>
      </w:r>
      <w:r>
        <w:rPr>
          <w:rFonts w:hint="eastAsia" w:ascii="宋体" w:hAnsi="宋体"/>
          <w:szCs w:val="21"/>
          <w:lang w:eastAsia="zh-CN"/>
        </w:rPr>
        <w:t>招标</w:t>
      </w:r>
      <w:r>
        <w:rPr>
          <w:rFonts w:hint="eastAsia" w:ascii="宋体" w:hAnsi="宋体"/>
          <w:szCs w:val="21"/>
        </w:rPr>
        <w:t>文件中《用户需求书》的内容作全面响应。完全满足的在“响应栏”中打“√”，若有差异则打“×”，并将差异情况加以说明。</w:t>
      </w:r>
    </w:p>
    <w:tbl>
      <w:tblPr>
        <w:tblStyle w:val="4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b/>
                <w:szCs w:val="21"/>
              </w:rPr>
            </w:pPr>
            <w:r>
              <w:rPr>
                <w:rFonts w:hint="eastAsia" w:ascii="宋体" w:hAnsi="宋体"/>
                <w:b/>
                <w:szCs w:val="21"/>
              </w:rPr>
              <w:t>序号</w:t>
            </w:r>
          </w:p>
        </w:tc>
        <w:tc>
          <w:tcPr>
            <w:tcW w:w="2746" w:type="dxa"/>
            <w:vAlign w:val="center"/>
          </w:tcPr>
          <w:p>
            <w:pPr>
              <w:spacing w:line="480" w:lineRule="exact"/>
              <w:jc w:val="center"/>
              <w:rPr>
                <w:rFonts w:hint="eastAsia"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hint="eastAsia"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hint="eastAsia"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1</w:t>
            </w:r>
          </w:p>
        </w:tc>
        <w:tc>
          <w:tcPr>
            <w:tcW w:w="2746" w:type="dxa"/>
            <w:vAlign w:val="center"/>
          </w:tcPr>
          <w:p>
            <w:pPr>
              <w:jc w:val="center"/>
              <w:rPr>
                <w:rFonts w:hint="eastAsia" w:ascii="宋体" w:hAnsi="宋体"/>
                <w:szCs w:val="21"/>
              </w:rPr>
            </w:pPr>
            <w:r>
              <w:rPr>
                <w:rFonts w:hint="eastAsia" w:ascii="宋体" w:hAnsi="宋体"/>
                <w:szCs w:val="21"/>
              </w:rPr>
              <w:t>逐条响应</w:t>
            </w:r>
          </w:p>
        </w:tc>
        <w:tc>
          <w:tcPr>
            <w:tcW w:w="2730" w:type="dxa"/>
            <w:vAlign w:val="center"/>
          </w:tcPr>
          <w:p>
            <w:pPr>
              <w:jc w:val="center"/>
              <w:rPr>
                <w:rFonts w:hint="eastAsia" w:ascii="宋体" w:hAnsi="宋体"/>
                <w:szCs w:val="21"/>
              </w:rPr>
            </w:pPr>
            <w:r>
              <w:rPr>
                <w:rFonts w:hint="eastAsia" w:ascii="宋体" w:hAnsi="宋体"/>
                <w:szCs w:val="21"/>
              </w:rPr>
              <w:t>逐条响应</w:t>
            </w:r>
          </w:p>
        </w:tc>
        <w:tc>
          <w:tcPr>
            <w:tcW w:w="2520" w:type="dxa"/>
            <w:vAlign w:val="center"/>
          </w:tcPr>
          <w:p>
            <w:pPr>
              <w:jc w:val="center"/>
              <w:rPr>
                <w:rFonts w:hint="eastAsia"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2</w:t>
            </w:r>
          </w:p>
        </w:tc>
        <w:tc>
          <w:tcPr>
            <w:tcW w:w="2746" w:type="dxa"/>
            <w:vAlign w:val="center"/>
          </w:tcPr>
          <w:p>
            <w:pPr>
              <w:jc w:val="center"/>
              <w:rPr>
                <w:rFonts w:hint="eastAsia" w:ascii="宋体" w:hAnsi="宋体"/>
                <w:szCs w:val="21"/>
              </w:rPr>
            </w:pPr>
            <w:r>
              <w:rPr>
                <w:rFonts w:hint="eastAsia" w:ascii="宋体" w:hAnsi="宋体"/>
                <w:szCs w:val="21"/>
              </w:rPr>
              <w:t>……</w:t>
            </w:r>
          </w:p>
        </w:tc>
        <w:tc>
          <w:tcPr>
            <w:tcW w:w="2730" w:type="dxa"/>
            <w:vAlign w:val="center"/>
          </w:tcPr>
          <w:p>
            <w:pPr>
              <w:jc w:val="center"/>
              <w:rPr>
                <w:rFonts w:hint="eastAsia" w:ascii="宋体" w:hAnsi="宋体"/>
                <w:szCs w:val="21"/>
              </w:rPr>
            </w:pPr>
            <w:r>
              <w:rPr>
                <w:rFonts w:hint="eastAsia" w:ascii="宋体" w:hAnsi="宋体"/>
                <w:szCs w:val="21"/>
              </w:rPr>
              <w:t>……</w:t>
            </w:r>
          </w:p>
        </w:tc>
        <w:tc>
          <w:tcPr>
            <w:tcW w:w="2520" w:type="dxa"/>
            <w:vAlign w:val="center"/>
          </w:tcPr>
          <w:p>
            <w:pPr>
              <w:jc w:val="center"/>
              <w:rPr>
                <w:rFonts w:hint="eastAsia"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3</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4</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bl>
    <w:p>
      <w:pPr>
        <w:rPr>
          <w:rFonts w:hint="eastAsia"/>
          <w:bCs/>
          <w:szCs w:val="21"/>
        </w:rPr>
      </w:pPr>
      <w:r>
        <w:rPr>
          <w:rFonts w:hint="eastAsia"/>
          <w:bCs/>
          <w:szCs w:val="21"/>
        </w:rPr>
        <w:t>说明：</w:t>
      </w:r>
      <w:r>
        <w:rPr>
          <w:rFonts w:hint="eastAsia"/>
          <w:bCs/>
          <w:szCs w:val="21"/>
        </w:rPr>
        <w:tab/>
      </w:r>
      <w:r>
        <w:rPr>
          <w:rFonts w:hint="eastAsia"/>
          <w:bCs/>
          <w:szCs w:val="21"/>
        </w:rPr>
        <w:t>1.</w:t>
      </w:r>
      <w:r>
        <w:rPr>
          <w:rFonts w:hint="eastAsia"/>
          <w:bCs/>
          <w:szCs w:val="21"/>
          <w:lang w:eastAsia="zh-CN"/>
        </w:rPr>
        <w:t>投标</w:t>
      </w:r>
      <w:r>
        <w:rPr>
          <w:rFonts w:hint="eastAsia"/>
          <w:bCs/>
          <w:szCs w:val="21"/>
        </w:rPr>
        <w:t>人/响应供应商必须对应</w:t>
      </w:r>
      <w:r>
        <w:rPr>
          <w:rFonts w:hint="eastAsia"/>
          <w:bCs/>
          <w:szCs w:val="21"/>
          <w:lang w:eastAsia="zh-CN"/>
        </w:rPr>
        <w:t>招标文件</w:t>
      </w:r>
      <w:r>
        <w:rPr>
          <w:rFonts w:hint="eastAsia"/>
          <w:bCs/>
          <w:szCs w:val="21"/>
        </w:rPr>
        <w:t>“采购项目技术规格、参数及要求”的内容逐条响应。如有缺漏，缺漏项视同不符合招标/谈判要求。打“</w:t>
      </w:r>
      <w:r>
        <w:rPr>
          <w:rFonts w:hint="eastAsia" w:ascii="宋体" w:hAnsi="宋体" w:cs="宋体"/>
          <w:bCs/>
          <w:sz w:val="24"/>
          <w:szCs w:val="24"/>
        </w:rPr>
        <w:t>★</w:t>
      </w:r>
      <w:r>
        <w:rPr>
          <w:rFonts w:hint="eastAsia"/>
          <w:bCs/>
          <w:szCs w:val="21"/>
        </w:rPr>
        <w:t>”项为不可负偏离(劣于)的重要项。</w:t>
      </w:r>
    </w:p>
    <w:p>
      <w:pPr>
        <w:rPr>
          <w:rFonts w:hint="eastAsia"/>
          <w:bCs/>
          <w:szCs w:val="21"/>
        </w:rPr>
      </w:pPr>
      <w:r>
        <w:rPr>
          <w:rFonts w:hint="eastAsia"/>
          <w:bCs/>
          <w:szCs w:val="21"/>
        </w:rPr>
        <w:t>2.</w:t>
      </w:r>
      <w:r>
        <w:rPr>
          <w:rFonts w:hint="eastAsia"/>
          <w:bCs/>
          <w:szCs w:val="21"/>
          <w:lang w:eastAsia="zh-CN"/>
        </w:rPr>
        <w:t>投标</w:t>
      </w:r>
      <w:r>
        <w:rPr>
          <w:rFonts w:hint="eastAsia"/>
          <w:bCs/>
          <w:szCs w:val="21"/>
        </w:rPr>
        <w:t>人/响应供应商响应采购需求应具体、明确，含糊不清、不确切或伪造、变造证明材料的，按照不完全响应或者完全不响应处理。构成提供虚假材料的，移送监管部门查处。</w:t>
      </w:r>
    </w:p>
    <w:p>
      <w:pPr>
        <w:rPr>
          <w:rFonts w:hint="eastAsia"/>
          <w:bCs/>
          <w:sz w:val="24"/>
          <w:szCs w:val="24"/>
        </w:rPr>
      </w:pPr>
      <w:r>
        <w:rPr>
          <w:rFonts w:hint="eastAsia"/>
          <w:bCs/>
          <w:szCs w:val="21"/>
        </w:rPr>
        <w:t>3.本表内容不得擅自修改。</w:t>
      </w:r>
    </w:p>
    <w:p>
      <w:pPr>
        <w:pStyle w:val="2"/>
        <w:spacing w:line="480" w:lineRule="exact"/>
        <w:rPr>
          <w:rFonts w:hint="eastAsia" w:hAnsi="宋体"/>
          <w:b w:val="0"/>
          <w:szCs w:val="21"/>
        </w:rPr>
      </w:pPr>
    </w:p>
    <w:p>
      <w:pPr>
        <w:pStyle w:val="21"/>
        <w:spacing w:line="480" w:lineRule="exact"/>
        <w:ind w:firstLine="5373" w:firstLineChars="2559"/>
        <w:rPr>
          <w:rFonts w:hint="eastAsia" w:hAnsi="宋体"/>
        </w:rPr>
      </w:pPr>
      <w:r>
        <w:rPr>
          <w:rFonts w:hint="eastAsia"/>
          <w:bCs/>
          <w:szCs w:val="21"/>
          <w:lang w:eastAsia="zh-CN"/>
        </w:rPr>
        <w:t>投标</w:t>
      </w:r>
      <w:r>
        <w:rPr>
          <w:rFonts w:hint="eastAsia"/>
          <w:bCs/>
          <w:szCs w:val="21"/>
        </w:rPr>
        <w:t>人</w:t>
      </w:r>
      <w:r>
        <w:rPr>
          <w:rFonts w:hint="eastAsia" w:hAnsi="宋体"/>
        </w:rPr>
        <w:t>（公章）：</w:t>
      </w:r>
    </w:p>
    <w:p>
      <w:pPr>
        <w:pStyle w:val="21"/>
        <w:spacing w:line="480" w:lineRule="exact"/>
        <w:ind w:firstLine="5373" w:firstLineChars="2559"/>
        <w:rPr>
          <w:rFonts w:hint="eastAsia" w:hAnsi="宋体"/>
        </w:rPr>
      </w:pPr>
      <w:r>
        <w:rPr>
          <w:rFonts w:hint="eastAsia" w:hAnsi="宋体"/>
        </w:rPr>
        <w:t>授权代表（签名）：</w:t>
      </w:r>
    </w:p>
    <w:p>
      <w:pPr>
        <w:spacing w:line="480" w:lineRule="exact"/>
        <w:ind w:firstLine="5373" w:firstLineChars="2559"/>
        <w:jc w:val="both"/>
        <w:rPr>
          <w:rFonts w:ascii="宋体" w:hAnsi="宋体"/>
        </w:rPr>
      </w:pPr>
      <w:r>
        <w:rPr>
          <w:rFonts w:hint="eastAsia" w:ascii="宋体" w:hAnsi="宋体"/>
        </w:rPr>
        <w:t>日期：</w:t>
      </w:r>
    </w:p>
    <w:p>
      <w:pPr>
        <w:pStyle w:val="21"/>
        <w:spacing w:line="360" w:lineRule="auto"/>
        <w:ind w:firstLine="403" w:firstLineChars="192"/>
        <w:rPr>
          <w:rFonts w:hint="eastAsia" w:hAnsi="宋体"/>
          <w:color w:val="000000"/>
          <w:szCs w:val="21"/>
        </w:rPr>
      </w:pPr>
      <w:r>
        <w:rPr>
          <w:rFonts w:hAnsi="宋体"/>
        </w:rPr>
        <w:br w:type="page"/>
      </w:r>
      <w:r>
        <w:rPr>
          <w:rFonts w:hint="eastAsia"/>
          <w:b/>
          <w:sz w:val="24"/>
          <w:szCs w:val="24"/>
        </w:rPr>
        <w:t>（2）一般服务需求响应表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b/>
                <w:color w:val="000000"/>
                <w:szCs w:val="21"/>
              </w:rPr>
            </w:pPr>
            <w:r>
              <w:rPr>
                <w:rFonts w:hint="eastAsia" w:ascii="宋体" w:hAnsi="宋体"/>
                <w:b/>
                <w:color w:val="000000"/>
                <w:szCs w:val="21"/>
              </w:rPr>
              <w:t>序号</w:t>
            </w:r>
          </w:p>
        </w:tc>
        <w:tc>
          <w:tcPr>
            <w:tcW w:w="1716" w:type="dxa"/>
            <w:vAlign w:val="center"/>
          </w:tcPr>
          <w:p>
            <w:pPr>
              <w:spacing w:line="360" w:lineRule="auto"/>
              <w:jc w:val="center"/>
              <w:rPr>
                <w:rFonts w:hint="eastAsia" w:ascii="宋体" w:hAnsi="宋体"/>
                <w:b/>
                <w:color w:val="000000"/>
                <w:szCs w:val="21"/>
              </w:rPr>
            </w:pPr>
            <w:r>
              <w:rPr>
                <w:rFonts w:hint="eastAsia" w:ascii="宋体" w:hAnsi="宋体"/>
                <w:b/>
                <w:color w:val="000000"/>
                <w:szCs w:val="21"/>
              </w:rPr>
              <w:t>招标要求</w:t>
            </w:r>
          </w:p>
        </w:tc>
        <w:tc>
          <w:tcPr>
            <w:tcW w:w="3207" w:type="dxa"/>
            <w:vAlign w:val="center"/>
          </w:tcPr>
          <w:p>
            <w:pPr>
              <w:spacing w:line="360" w:lineRule="auto"/>
              <w:jc w:val="center"/>
              <w:rPr>
                <w:rFonts w:hint="eastAsia" w:ascii="宋体" w:hAnsi="宋体"/>
                <w:b/>
                <w:color w:val="000000"/>
                <w:szCs w:val="21"/>
              </w:rPr>
            </w:pPr>
            <w:r>
              <w:rPr>
                <w:rFonts w:hint="eastAsia"/>
                <w:b/>
                <w:bCs/>
                <w:szCs w:val="21"/>
              </w:rPr>
              <w:t>投标/响应服务实际情况</w:t>
            </w:r>
          </w:p>
        </w:tc>
        <w:tc>
          <w:tcPr>
            <w:tcW w:w="1890" w:type="dxa"/>
            <w:vAlign w:val="center"/>
          </w:tcPr>
          <w:p>
            <w:pPr>
              <w:spacing w:line="360" w:lineRule="auto"/>
              <w:jc w:val="center"/>
              <w:rPr>
                <w:rFonts w:hint="eastAsia" w:ascii="宋体" w:hAnsi="宋体"/>
                <w:b/>
                <w:color w:val="000000"/>
                <w:szCs w:val="21"/>
              </w:rPr>
            </w:pPr>
            <w:r>
              <w:rPr>
                <w:rFonts w:hint="eastAsia" w:ascii="宋体" w:hAnsi="宋体"/>
                <w:b/>
                <w:color w:val="000000"/>
                <w:szCs w:val="21"/>
              </w:rPr>
              <w:t>是否偏离（无偏离/正偏离/负偏离）</w:t>
            </w:r>
          </w:p>
        </w:tc>
        <w:tc>
          <w:tcPr>
            <w:tcW w:w="1157" w:type="dxa"/>
            <w:vAlign w:val="center"/>
          </w:tcPr>
          <w:p>
            <w:pPr>
              <w:spacing w:line="360" w:lineRule="auto"/>
              <w:jc w:val="center"/>
              <w:rPr>
                <w:rFonts w:hint="eastAsia" w:ascii="宋体" w:hAnsi="宋体"/>
                <w:b/>
                <w:color w:val="000000"/>
                <w:szCs w:val="21"/>
              </w:rPr>
            </w:pPr>
            <w:r>
              <w:rPr>
                <w:rFonts w:hint="eastAsia" w:ascii="宋体" w:hAnsi="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1</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hint="eastAsia" w:ascii="宋体" w:hAnsi="宋体"/>
                <w:color w:val="000000"/>
                <w:szCs w:val="21"/>
              </w:rPr>
            </w:pPr>
          </w:p>
        </w:tc>
        <w:tc>
          <w:tcPr>
            <w:tcW w:w="1890" w:type="dxa"/>
            <w:vAlign w:val="center"/>
          </w:tcPr>
          <w:p>
            <w:pPr>
              <w:spacing w:line="360" w:lineRule="auto"/>
              <w:jc w:val="center"/>
              <w:rPr>
                <w:rFonts w:hint="eastAsia" w:ascii="宋体" w:hAnsi="宋体"/>
                <w:color w:val="000000"/>
                <w:szCs w:val="21"/>
              </w:rPr>
            </w:pPr>
          </w:p>
        </w:tc>
        <w:tc>
          <w:tcPr>
            <w:tcW w:w="1157" w:type="dxa"/>
            <w:vAlign w:val="center"/>
          </w:tcPr>
          <w:p>
            <w:pPr>
              <w:spacing w:line="360" w:lineRule="auto"/>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2</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hint="eastAsia" w:ascii="宋体" w:hAnsi="宋体"/>
                <w:color w:val="000000"/>
                <w:szCs w:val="21"/>
              </w:rPr>
            </w:pPr>
          </w:p>
        </w:tc>
        <w:tc>
          <w:tcPr>
            <w:tcW w:w="1890" w:type="dxa"/>
            <w:vAlign w:val="center"/>
          </w:tcPr>
          <w:p>
            <w:pPr>
              <w:spacing w:line="360" w:lineRule="auto"/>
              <w:jc w:val="center"/>
              <w:rPr>
                <w:rFonts w:hint="eastAsia" w:ascii="宋体" w:hAnsi="宋体"/>
                <w:color w:val="000000"/>
                <w:szCs w:val="21"/>
              </w:rPr>
            </w:pPr>
          </w:p>
        </w:tc>
        <w:tc>
          <w:tcPr>
            <w:tcW w:w="1157" w:type="dxa"/>
            <w:vAlign w:val="center"/>
          </w:tcPr>
          <w:p>
            <w:pPr>
              <w:spacing w:line="360" w:lineRule="auto"/>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3</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hint="eastAsia" w:ascii="宋体" w:hAnsi="宋体"/>
                <w:color w:val="000000"/>
                <w:szCs w:val="21"/>
              </w:rPr>
            </w:pPr>
          </w:p>
        </w:tc>
        <w:tc>
          <w:tcPr>
            <w:tcW w:w="1890" w:type="dxa"/>
            <w:vAlign w:val="center"/>
          </w:tcPr>
          <w:p>
            <w:pPr>
              <w:spacing w:line="360" w:lineRule="auto"/>
              <w:jc w:val="center"/>
              <w:rPr>
                <w:rFonts w:hint="eastAsia" w:ascii="宋体" w:hAnsi="宋体"/>
                <w:color w:val="000000"/>
                <w:szCs w:val="21"/>
              </w:rPr>
            </w:pPr>
          </w:p>
        </w:tc>
        <w:tc>
          <w:tcPr>
            <w:tcW w:w="1157" w:type="dxa"/>
            <w:vAlign w:val="center"/>
          </w:tcPr>
          <w:p>
            <w:pPr>
              <w:spacing w:line="360" w:lineRule="auto"/>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4</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hint="eastAsia" w:ascii="宋体" w:hAnsi="宋体"/>
                <w:color w:val="000000"/>
                <w:szCs w:val="21"/>
              </w:rPr>
            </w:pPr>
          </w:p>
        </w:tc>
        <w:tc>
          <w:tcPr>
            <w:tcW w:w="1890" w:type="dxa"/>
            <w:vAlign w:val="center"/>
          </w:tcPr>
          <w:p>
            <w:pPr>
              <w:spacing w:line="360" w:lineRule="auto"/>
              <w:jc w:val="center"/>
              <w:rPr>
                <w:rFonts w:hint="eastAsia" w:ascii="宋体" w:hAnsi="宋体"/>
                <w:color w:val="000000"/>
                <w:szCs w:val="21"/>
              </w:rPr>
            </w:pPr>
          </w:p>
        </w:tc>
        <w:tc>
          <w:tcPr>
            <w:tcW w:w="1157" w:type="dxa"/>
            <w:vAlign w:val="center"/>
          </w:tcPr>
          <w:p>
            <w:pPr>
              <w:spacing w:line="360" w:lineRule="auto"/>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5</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hint="eastAsia" w:ascii="宋体" w:hAnsi="宋体"/>
                <w:color w:val="000000"/>
                <w:szCs w:val="21"/>
              </w:rPr>
            </w:pPr>
          </w:p>
        </w:tc>
        <w:tc>
          <w:tcPr>
            <w:tcW w:w="1890" w:type="dxa"/>
            <w:vAlign w:val="center"/>
          </w:tcPr>
          <w:p>
            <w:pPr>
              <w:spacing w:line="360" w:lineRule="auto"/>
              <w:jc w:val="center"/>
              <w:rPr>
                <w:rFonts w:hint="eastAsia" w:ascii="宋体" w:hAnsi="宋体"/>
                <w:color w:val="000000"/>
                <w:szCs w:val="21"/>
              </w:rPr>
            </w:pPr>
          </w:p>
        </w:tc>
        <w:tc>
          <w:tcPr>
            <w:tcW w:w="1157" w:type="dxa"/>
            <w:vAlign w:val="center"/>
          </w:tcPr>
          <w:p>
            <w:pPr>
              <w:spacing w:line="360" w:lineRule="auto"/>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6</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hint="eastAsia" w:ascii="宋体" w:hAnsi="宋体"/>
                <w:color w:val="000000"/>
                <w:szCs w:val="21"/>
              </w:rPr>
            </w:pPr>
          </w:p>
        </w:tc>
        <w:tc>
          <w:tcPr>
            <w:tcW w:w="1890" w:type="dxa"/>
            <w:vAlign w:val="center"/>
          </w:tcPr>
          <w:p>
            <w:pPr>
              <w:spacing w:line="360" w:lineRule="auto"/>
              <w:jc w:val="center"/>
              <w:rPr>
                <w:rFonts w:hint="eastAsia" w:ascii="宋体" w:hAnsi="宋体"/>
                <w:color w:val="000000"/>
                <w:szCs w:val="21"/>
              </w:rPr>
            </w:pPr>
          </w:p>
        </w:tc>
        <w:tc>
          <w:tcPr>
            <w:tcW w:w="1157" w:type="dxa"/>
            <w:vAlign w:val="center"/>
          </w:tcPr>
          <w:p>
            <w:pPr>
              <w:spacing w:line="360" w:lineRule="auto"/>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7</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hint="eastAsia" w:ascii="宋体" w:hAnsi="宋体"/>
                <w:color w:val="000000"/>
                <w:szCs w:val="21"/>
              </w:rPr>
            </w:pPr>
          </w:p>
        </w:tc>
        <w:tc>
          <w:tcPr>
            <w:tcW w:w="1890" w:type="dxa"/>
            <w:vAlign w:val="center"/>
          </w:tcPr>
          <w:p>
            <w:pPr>
              <w:spacing w:line="360" w:lineRule="auto"/>
              <w:jc w:val="center"/>
              <w:rPr>
                <w:rFonts w:hint="eastAsia" w:ascii="宋体" w:hAnsi="宋体"/>
                <w:color w:val="000000"/>
                <w:szCs w:val="21"/>
              </w:rPr>
            </w:pPr>
          </w:p>
        </w:tc>
        <w:tc>
          <w:tcPr>
            <w:tcW w:w="1157" w:type="dxa"/>
            <w:vAlign w:val="center"/>
          </w:tcPr>
          <w:p>
            <w:pPr>
              <w:spacing w:line="360" w:lineRule="auto"/>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8</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hint="eastAsia" w:ascii="宋体" w:hAnsi="宋体"/>
                <w:color w:val="000000"/>
                <w:szCs w:val="21"/>
              </w:rPr>
            </w:pPr>
          </w:p>
        </w:tc>
        <w:tc>
          <w:tcPr>
            <w:tcW w:w="1890" w:type="dxa"/>
            <w:vAlign w:val="center"/>
          </w:tcPr>
          <w:p>
            <w:pPr>
              <w:spacing w:line="360" w:lineRule="auto"/>
              <w:jc w:val="center"/>
              <w:rPr>
                <w:rFonts w:hint="eastAsia" w:ascii="宋体" w:hAnsi="宋体"/>
                <w:color w:val="000000"/>
                <w:szCs w:val="21"/>
              </w:rPr>
            </w:pPr>
          </w:p>
        </w:tc>
        <w:tc>
          <w:tcPr>
            <w:tcW w:w="1157" w:type="dxa"/>
            <w:vAlign w:val="center"/>
          </w:tcPr>
          <w:p>
            <w:pPr>
              <w:spacing w:line="360" w:lineRule="auto"/>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hint="eastAsia" w:ascii="宋体" w:hAnsi="宋体"/>
                <w:color w:val="000000"/>
                <w:szCs w:val="21"/>
              </w:rPr>
            </w:pPr>
          </w:p>
        </w:tc>
        <w:tc>
          <w:tcPr>
            <w:tcW w:w="1890" w:type="dxa"/>
            <w:vAlign w:val="center"/>
          </w:tcPr>
          <w:p>
            <w:pPr>
              <w:spacing w:line="360" w:lineRule="auto"/>
              <w:jc w:val="center"/>
              <w:rPr>
                <w:rFonts w:hint="eastAsia" w:ascii="宋体" w:hAnsi="宋体"/>
                <w:color w:val="000000"/>
                <w:szCs w:val="21"/>
              </w:rPr>
            </w:pPr>
          </w:p>
        </w:tc>
        <w:tc>
          <w:tcPr>
            <w:tcW w:w="1157" w:type="dxa"/>
            <w:vAlign w:val="center"/>
          </w:tcPr>
          <w:p>
            <w:pPr>
              <w:spacing w:line="360" w:lineRule="auto"/>
              <w:jc w:val="center"/>
              <w:rPr>
                <w:rFonts w:hint="eastAsia" w:ascii="宋体" w:hAnsi="宋体"/>
                <w:color w:val="000000"/>
                <w:szCs w:val="21"/>
              </w:rPr>
            </w:pPr>
          </w:p>
        </w:tc>
      </w:tr>
    </w:tbl>
    <w:p>
      <w:pPr>
        <w:spacing w:line="360" w:lineRule="auto"/>
        <w:rPr>
          <w:rFonts w:hint="eastAsia" w:ascii="宋体" w:hAnsi="宋体"/>
          <w:color w:val="000000"/>
          <w:szCs w:val="21"/>
        </w:rPr>
      </w:pPr>
      <w:r>
        <w:rPr>
          <w:rFonts w:hint="eastAsia" w:ascii="宋体" w:hAnsi="宋体"/>
          <w:color w:val="000000"/>
          <w:szCs w:val="21"/>
        </w:rPr>
        <w:t>注：</w:t>
      </w:r>
    </w:p>
    <w:p>
      <w:pPr>
        <w:spacing w:line="360" w:lineRule="auto"/>
        <w:rPr>
          <w:rFonts w:hint="eastAsia" w:ascii="宋体" w:hAnsi="宋体"/>
          <w:color w:val="000000"/>
          <w:szCs w:val="21"/>
          <w:lang w:val="en-GB"/>
        </w:rPr>
      </w:pPr>
      <w:r>
        <w:rPr>
          <w:rFonts w:hint="eastAsia" w:ascii="宋体" w:hAnsi="宋体"/>
          <w:color w:val="000000"/>
          <w:szCs w:val="21"/>
        </w:rPr>
        <w:t>1、</w:t>
      </w:r>
      <w:r>
        <w:rPr>
          <w:rFonts w:hint="eastAsia"/>
          <w:bCs/>
          <w:szCs w:val="21"/>
          <w:lang w:eastAsia="zh-CN"/>
        </w:rPr>
        <w:t>投标</w:t>
      </w:r>
      <w:r>
        <w:rPr>
          <w:rFonts w:hint="eastAsia"/>
          <w:bCs/>
          <w:szCs w:val="21"/>
        </w:rPr>
        <w:t>人</w:t>
      </w:r>
      <w:r>
        <w:rPr>
          <w:rFonts w:hint="eastAsia" w:ascii="宋体" w:hAnsi="宋体"/>
          <w:color w:val="000000"/>
          <w:szCs w:val="21"/>
        </w:rPr>
        <w:t>须对应</w:t>
      </w:r>
      <w:r>
        <w:rPr>
          <w:rFonts w:hint="eastAsia" w:ascii="宋体" w:hAnsi="宋体"/>
          <w:color w:val="000000"/>
          <w:szCs w:val="21"/>
          <w:lang w:eastAsia="zh-CN"/>
        </w:rPr>
        <w:t>招标文件</w:t>
      </w:r>
      <w:r>
        <w:rPr>
          <w:rFonts w:hint="eastAsia" w:ascii="宋体" w:hAnsi="宋体"/>
          <w:color w:val="000000"/>
          <w:szCs w:val="21"/>
        </w:rPr>
        <w:t>“用户需求书”中的内容逐条响应。如有缺漏，缺漏项视同不符合磋商要求。</w:t>
      </w:r>
    </w:p>
    <w:p>
      <w:pPr>
        <w:spacing w:line="360" w:lineRule="auto"/>
        <w:rPr>
          <w:rFonts w:hint="eastAsia" w:ascii="宋体" w:hAnsi="宋体"/>
          <w:color w:val="000000"/>
          <w:szCs w:val="21"/>
        </w:rPr>
      </w:pPr>
      <w:r>
        <w:rPr>
          <w:rFonts w:hint="eastAsia" w:ascii="宋体" w:hAnsi="宋体"/>
          <w:color w:val="000000"/>
          <w:szCs w:val="21"/>
          <w:lang w:val="en-GB"/>
        </w:rPr>
        <w:t>2、</w:t>
      </w:r>
      <w:r>
        <w:rPr>
          <w:rFonts w:hint="eastAsia"/>
          <w:bCs/>
          <w:szCs w:val="21"/>
          <w:lang w:eastAsia="zh-CN"/>
        </w:rPr>
        <w:t>投标</w:t>
      </w:r>
      <w:r>
        <w:rPr>
          <w:rFonts w:hint="eastAsia"/>
          <w:bCs/>
          <w:szCs w:val="21"/>
        </w:rPr>
        <w:t>人</w:t>
      </w:r>
      <w:r>
        <w:rPr>
          <w:rFonts w:hint="eastAsia" w:ascii="宋体" w:hAnsi="宋体"/>
          <w:color w:val="000000"/>
          <w:szCs w:val="21"/>
        </w:rPr>
        <w:t>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color w:val="000000"/>
          <w:szCs w:val="21"/>
        </w:rPr>
      </w:pPr>
      <w:r>
        <w:rPr>
          <w:rFonts w:hint="eastAsia" w:ascii="宋体" w:hAnsi="宋体"/>
          <w:color w:val="000000"/>
          <w:szCs w:val="21"/>
          <w:lang w:val="en-GB"/>
        </w:rPr>
        <w:t>3、本表内容不得擅自修改。</w:t>
      </w:r>
    </w:p>
    <w:p>
      <w:pPr>
        <w:spacing w:line="360" w:lineRule="auto"/>
        <w:rPr>
          <w:rFonts w:hint="eastAsia" w:ascii="宋体" w:hAnsi="宋体"/>
          <w:color w:val="000000"/>
          <w:szCs w:val="21"/>
        </w:rPr>
      </w:pPr>
    </w:p>
    <w:p>
      <w:pPr>
        <w:pStyle w:val="21"/>
        <w:spacing w:line="480" w:lineRule="exact"/>
        <w:ind w:firstLine="6741" w:firstLineChars="3210"/>
        <w:rPr>
          <w:rFonts w:hint="eastAsia" w:hAnsi="宋体"/>
          <w:bCs/>
          <w:color w:val="000000"/>
        </w:rPr>
      </w:pPr>
      <w:r>
        <w:rPr>
          <w:rFonts w:hint="eastAsia"/>
          <w:bCs/>
          <w:szCs w:val="21"/>
          <w:lang w:eastAsia="zh-CN"/>
        </w:rPr>
        <w:t>投标</w:t>
      </w:r>
      <w:r>
        <w:rPr>
          <w:rFonts w:hint="eastAsia"/>
          <w:bCs/>
          <w:szCs w:val="21"/>
        </w:rPr>
        <w:t>人</w:t>
      </w:r>
      <w:r>
        <w:rPr>
          <w:rFonts w:hint="eastAsia" w:hAnsi="宋体"/>
          <w:bCs/>
          <w:color w:val="000000"/>
        </w:rPr>
        <w:t>（公章）：</w:t>
      </w:r>
    </w:p>
    <w:p>
      <w:pPr>
        <w:pStyle w:val="21"/>
        <w:spacing w:line="480" w:lineRule="exact"/>
        <w:ind w:firstLine="6741" w:firstLineChars="3210"/>
        <w:rPr>
          <w:rFonts w:hint="eastAsia" w:hAnsi="宋体"/>
          <w:bCs/>
          <w:color w:val="000000"/>
        </w:rPr>
      </w:pPr>
      <w:r>
        <w:rPr>
          <w:rFonts w:hint="eastAsia" w:hAnsi="宋体"/>
          <w:bCs/>
          <w:color w:val="000000"/>
        </w:rPr>
        <w:t>授权代表（签名）：</w:t>
      </w:r>
    </w:p>
    <w:p>
      <w:pPr>
        <w:pStyle w:val="21"/>
        <w:spacing w:line="480" w:lineRule="exact"/>
        <w:ind w:firstLine="6741" w:firstLineChars="3210"/>
        <w:rPr>
          <w:rFonts w:hint="eastAsia" w:hAnsi="宋体"/>
          <w:bCs/>
          <w:color w:val="000000"/>
        </w:rPr>
      </w:pPr>
      <w:r>
        <w:rPr>
          <w:rFonts w:hint="eastAsia" w:hAnsi="宋体"/>
          <w:bCs/>
          <w:color w:val="000000"/>
        </w:rPr>
        <w:t>日期：</w:t>
      </w:r>
    </w:p>
    <w:p>
      <w:pPr>
        <w:pStyle w:val="21"/>
        <w:spacing w:line="480" w:lineRule="exact"/>
        <w:ind w:firstLine="6767" w:firstLineChars="3210"/>
        <w:rPr>
          <w:rFonts w:hint="eastAsia" w:hAnsi="宋体"/>
          <w:b/>
          <w:color w:val="000000"/>
        </w:rPr>
      </w:pPr>
    </w:p>
    <w:p>
      <w:pPr>
        <w:spacing w:line="480" w:lineRule="exact"/>
        <w:rPr>
          <w:rFonts w:hint="eastAsia" w:ascii="宋体" w:hAnsi="宋体"/>
          <w:sz w:val="32"/>
          <w:szCs w:val="32"/>
        </w:rPr>
      </w:pPr>
      <w:r>
        <w:rPr>
          <w:rFonts w:ascii="宋体" w:hAnsi="宋体"/>
        </w:rPr>
        <w:br w:type="page"/>
      </w:r>
      <w:r>
        <w:rPr>
          <w:rFonts w:hint="eastAsia" w:ascii="宋体" w:hAnsi="宋体"/>
          <w:b/>
          <w:sz w:val="32"/>
          <w:szCs w:val="32"/>
        </w:rPr>
        <w:t>10.2  服务方案</w:t>
      </w:r>
    </w:p>
    <w:p>
      <w:pPr>
        <w:pStyle w:val="21"/>
        <w:spacing w:line="360" w:lineRule="auto"/>
        <w:ind w:firstLine="403" w:firstLineChars="192"/>
        <w:rPr>
          <w:rFonts w:hint="eastAsia" w:hAnsi="宋体"/>
          <w:szCs w:val="21"/>
        </w:rPr>
      </w:pPr>
    </w:p>
    <w:p>
      <w:pPr>
        <w:pStyle w:val="21"/>
        <w:spacing w:line="360" w:lineRule="auto"/>
        <w:ind w:firstLine="403" w:firstLineChars="192"/>
        <w:rPr>
          <w:rFonts w:hint="eastAsia" w:hAnsi="宋体"/>
          <w:szCs w:val="21"/>
        </w:rPr>
      </w:pPr>
      <w:r>
        <w:rPr>
          <w:rFonts w:hint="eastAsia"/>
          <w:bCs/>
          <w:szCs w:val="21"/>
          <w:lang w:eastAsia="zh-CN"/>
        </w:rPr>
        <w:t>投标</w:t>
      </w:r>
      <w:r>
        <w:rPr>
          <w:rFonts w:hint="eastAsia"/>
          <w:bCs/>
          <w:szCs w:val="21"/>
        </w:rPr>
        <w:t>人</w:t>
      </w:r>
      <w:r>
        <w:rPr>
          <w:rFonts w:hint="eastAsia" w:hAnsi="宋体"/>
          <w:szCs w:val="21"/>
        </w:rPr>
        <w:t>首先应充分理解</w:t>
      </w:r>
      <w:r>
        <w:rPr>
          <w:rFonts w:hint="eastAsia" w:hAnsi="宋体"/>
          <w:szCs w:val="21"/>
          <w:lang w:eastAsia="zh-CN"/>
        </w:rPr>
        <w:t>招标</w:t>
      </w:r>
      <w:r>
        <w:rPr>
          <w:rFonts w:hint="eastAsia" w:hAnsi="宋体"/>
          <w:szCs w:val="21"/>
        </w:rPr>
        <w:t>文件中用户需求书中内容的要求，并在此基础之上完成项目服务方案的编写：</w:t>
      </w:r>
    </w:p>
    <w:p>
      <w:pPr>
        <w:spacing w:line="360" w:lineRule="auto"/>
        <w:ind w:left="560"/>
        <w:rPr>
          <w:rFonts w:ascii="宋体" w:hAnsi="宋体"/>
          <w:szCs w:val="21"/>
        </w:rPr>
      </w:pPr>
    </w:p>
    <w:p>
      <w:pPr>
        <w:pStyle w:val="21"/>
        <w:spacing w:line="360" w:lineRule="auto"/>
        <w:ind w:firstLine="403" w:firstLineChars="192"/>
        <w:rPr>
          <w:rFonts w:hint="eastAsia" w:hAnsi="宋体"/>
          <w:szCs w:val="21"/>
        </w:rPr>
      </w:pPr>
    </w:p>
    <w:p>
      <w:pPr>
        <w:pStyle w:val="21"/>
        <w:spacing w:line="360" w:lineRule="auto"/>
        <w:ind w:firstLine="403" w:firstLineChars="192"/>
        <w:rPr>
          <w:rFonts w:hint="eastAsia" w:hAnsi="宋体"/>
          <w:szCs w:val="21"/>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bCs/>
          <w:szCs w:val="21"/>
          <w:lang w:eastAsia="zh-CN"/>
        </w:rPr>
        <w:t>投标</w:t>
      </w:r>
      <w:r>
        <w:rPr>
          <w:rFonts w:hint="eastAsia"/>
          <w:bCs/>
          <w:szCs w:val="21"/>
        </w:rPr>
        <w:t>人</w:t>
      </w:r>
      <w:r>
        <w:rPr>
          <w:rFonts w:hint="eastAsia" w:ascii="宋体"/>
        </w:rPr>
        <w:t>（公章）：</w:t>
      </w:r>
    </w:p>
    <w:p>
      <w:pPr>
        <w:tabs>
          <w:tab w:val="left" w:pos="676"/>
          <w:tab w:val="left" w:pos="2330"/>
          <w:tab w:val="left" w:pos="9230"/>
        </w:tabs>
        <w:autoSpaceDE w:val="0"/>
        <w:autoSpaceDN w:val="0"/>
        <w:adjustRightInd w:val="0"/>
        <w:spacing w:line="480" w:lineRule="exact"/>
        <w:ind w:left="4700" w:leftChars="2238"/>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hint="eastAsia"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pgNumType w:fmt="decimal"/>
          <w:cols w:space="720" w:num="1"/>
          <w:docGrid w:linePitch="312" w:charSpace="0"/>
        </w:sectPr>
      </w:pPr>
      <w:r>
        <w:t>日      期</w:t>
      </w:r>
      <w:r>
        <w:rPr>
          <w:rFonts w:hint="eastAsia"/>
        </w:rPr>
        <w:t>：</w:t>
      </w:r>
    </w:p>
    <w:p>
      <w:pPr>
        <w:spacing w:line="360" w:lineRule="auto"/>
        <w:rPr>
          <w:rFonts w:ascii="宋体"/>
        </w:rPr>
      </w:pPr>
      <w:r>
        <w:rPr>
          <w:rFonts w:hint="eastAsia" w:ascii="宋体"/>
          <w:b/>
          <w:sz w:val="24"/>
        </w:rPr>
        <w:t>10.2.1本项目管理技术人员配置</w:t>
      </w:r>
    </w:p>
    <w:p>
      <w:pPr>
        <w:spacing w:line="360" w:lineRule="auto"/>
        <w:jc w:val="center"/>
        <w:rPr>
          <w:rFonts w:hint="eastAsia"/>
          <w:b/>
          <w:sz w:val="28"/>
        </w:rPr>
      </w:pPr>
    </w:p>
    <w:p>
      <w:pPr>
        <w:spacing w:after="120"/>
        <w:ind w:left="420" w:leftChars="200"/>
        <w:rPr>
          <w:rFonts w:hint="eastAsia"/>
          <w:b/>
          <w:szCs w:val="21"/>
        </w:rPr>
      </w:pPr>
      <w:r>
        <w:rPr>
          <w:rFonts w:hint="eastAsia"/>
          <w:b/>
          <w:szCs w:val="21"/>
        </w:rPr>
        <w:t>（1）本项目的项目负责人简历表</w:t>
      </w:r>
    </w:p>
    <w:p>
      <w:pPr>
        <w:spacing w:line="360" w:lineRule="auto"/>
        <w:ind w:left="1245" w:leftChars="342" w:hanging="527" w:hangingChars="250"/>
        <w:jc w:val="center"/>
        <w:rPr>
          <w:rFonts w:hint="eastAsia"/>
          <w:b/>
          <w:szCs w:val="21"/>
        </w:rPr>
      </w:pPr>
      <w:r>
        <w:rPr>
          <w:rFonts w:hint="eastAsia"/>
          <w:b/>
          <w:szCs w:val="21"/>
        </w:rPr>
        <w:t>项目负责人简历表</w:t>
      </w:r>
    </w:p>
    <w:tbl>
      <w:tblPr>
        <w:tblStyle w:val="41"/>
        <w:tblW w:w="9081"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姓名</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性别</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年龄</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职务</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职称</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学历</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hAnsi="宋体" w:cs="Arial"/>
                <w:szCs w:val="21"/>
              </w:rPr>
            </w:pPr>
            <w:r>
              <w:rPr>
                <w:rFonts w:ascii="宋体" w:hAnsi="宋体" w:cs="Arial"/>
                <w:szCs w:val="21"/>
              </w:rPr>
              <w:t>参加工作时间</w:t>
            </w:r>
          </w:p>
        </w:tc>
        <w:tc>
          <w:tcPr>
            <w:tcW w:w="2845" w:type="dxa"/>
            <w:gridSpan w:val="4"/>
            <w:vAlign w:val="center"/>
          </w:tcPr>
          <w:p>
            <w:pPr>
              <w:jc w:val="center"/>
              <w:rPr>
                <w:rFonts w:ascii="宋体" w:hAnsi="宋体" w:cs="Arial"/>
                <w:szCs w:val="21"/>
              </w:rPr>
            </w:pPr>
          </w:p>
        </w:tc>
        <w:tc>
          <w:tcPr>
            <w:tcW w:w="2684" w:type="dxa"/>
            <w:gridSpan w:val="3"/>
            <w:vAlign w:val="center"/>
          </w:tcPr>
          <w:p>
            <w:pPr>
              <w:jc w:val="center"/>
              <w:rPr>
                <w:rFonts w:ascii="宋体" w:hAnsi="宋体" w:cs="Arial"/>
                <w:szCs w:val="21"/>
              </w:rPr>
            </w:pPr>
            <w:r>
              <w:rPr>
                <w:rFonts w:ascii="宋体" w:hAnsi="宋体" w:cs="Arial"/>
                <w:szCs w:val="21"/>
              </w:rPr>
              <w:t>从事项目经理年限</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cs="Arial"/>
                <w:szCs w:val="21"/>
              </w:rPr>
            </w:pPr>
            <w:r>
              <w:rPr>
                <w:rFonts w:hint="eastAsia" w:ascii="宋体" w:hAnsi="宋体" w:cs="Arial"/>
                <w:szCs w:val="21"/>
              </w:rPr>
              <w:t>具有认证资质</w:t>
            </w:r>
          </w:p>
        </w:tc>
        <w:tc>
          <w:tcPr>
            <w:tcW w:w="6877" w:type="dxa"/>
            <w:gridSpan w:val="8"/>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hAnsi="宋体" w:cs="Arial"/>
                <w:szCs w:val="21"/>
              </w:rPr>
            </w:pPr>
            <w:r>
              <w:rPr>
                <w:rFonts w:ascii="宋体" w:hAnsi="宋体" w:cs="Arial"/>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r>
              <w:rPr>
                <w:rFonts w:hint="eastAsia" w:ascii="宋体" w:hAnsi="宋体" w:cs="Arial"/>
                <w:szCs w:val="21"/>
              </w:rPr>
              <w:t>服务</w:t>
            </w:r>
            <w:r>
              <w:rPr>
                <w:rFonts w:ascii="宋体" w:hAnsi="宋体" w:cs="Arial"/>
                <w:szCs w:val="21"/>
              </w:rPr>
              <w:t>单位</w:t>
            </w:r>
          </w:p>
        </w:tc>
        <w:tc>
          <w:tcPr>
            <w:tcW w:w="2103" w:type="dxa"/>
            <w:gridSpan w:val="3"/>
            <w:vAlign w:val="center"/>
          </w:tcPr>
          <w:p>
            <w:pPr>
              <w:jc w:val="center"/>
              <w:rPr>
                <w:rFonts w:ascii="宋体" w:hAnsi="宋体" w:cs="Arial"/>
                <w:szCs w:val="21"/>
              </w:rPr>
            </w:pPr>
            <w:r>
              <w:rPr>
                <w:rFonts w:ascii="宋体" w:hAnsi="宋体" w:cs="Arial"/>
                <w:szCs w:val="21"/>
              </w:rPr>
              <w:t>项目名称</w:t>
            </w:r>
          </w:p>
        </w:tc>
        <w:tc>
          <w:tcPr>
            <w:tcW w:w="2112" w:type="dxa"/>
            <w:gridSpan w:val="3"/>
            <w:vAlign w:val="center"/>
          </w:tcPr>
          <w:p>
            <w:pPr>
              <w:jc w:val="center"/>
              <w:rPr>
                <w:rFonts w:hint="eastAsia" w:ascii="宋体" w:hAnsi="宋体" w:cs="Arial"/>
                <w:szCs w:val="21"/>
              </w:rPr>
            </w:pPr>
            <w:r>
              <w:rPr>
                <w:rFonts w:hint="eastAsia" w:ascii="宋体" w:hAnsi="宋体" w:cs="Arial"/>
                <w:szCs w:val="21"/>
              </w:rPr>
              <w:t>服务内容</w:t>
            </w:r>
          </w:p>
        </w:tc>
        <w:tc>
          <w:tcPr>
            <w:tcW w:w="1830" w:type="dxa"/>
            <w:gridSpan w:val="2"/>
            <w:vAlign w:val="center"/>
          </w:tcPr>
          <w:p>
            <w:pPr>
              <w:jc w:val="center"/>
              <w:rPr>
                <w:rFonts w:ascii="宋体" w:hAnsi="宋体" w:cs="Arial"/>
                <w:szCs w:val="21"/>
              </w:rPr>
            </w:pPr>
            <w:r>
              <w:rPr>
                <w:rFonts w:hint="eastAsia" w:ascii="宋体" w:hAnsi="宋体" w:cs="Arial"/>
                <w:szCs w:val="21"/>
              </w:rPr>
              <w:t>完成</w:t>
            </w:r>
            <w:r>
              <w:rPr>
                <w:rFonts w:ascii="宋体" w:hAnsi="宋体" w:cs="Arial"/>
                <w:szCs w:val="21"/>
              </w:rPr>
              <w:t>日期</w:t>
            </w:r>
          </w:p>
        </w:tc>
        <w:tc>
          <w:tcPr>
            <w:tcW w:w="1348" w:type="dxa"/>
            <w:vAlign w:val="center"/>
          </w:tcPr>
          <w:p>
            <w:pPr>
              <w:jc w:val="center"/>
              <w:rPr>
                <w:rFonts w:hint="eastAsia" w:ascii="宋体" w:hAnsi="宋体" w:cs="Arial"/>
                <w:szCs w:val="21"/>
              </w:rPr>
            </w:pPr>
            <w:r>
              <w:rPr>
                <w:rFonts w:ascii="宋体" w:hAnsi="宋体" w:cs="Arial"/>
                <w:szCs w:val="21"/>
              </w:rPr>
              <w:t>质量</w:t>
            </w:r>
            <w:r>
              <w:rPr>
                <w:rFonts w:hint="eastAsia" w:ascii="宋体" w:hAnsi="宋体" w:cs="Arial"/>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bl>
    <w:p>
      <w:pPr>
        <w:spacing w:line="480" w:lineRule="exact"/>
        <w:rPr>
          <w:rFonts w:hint="eastAsia" w:ascii="Arial" w:hAnsi="Arial"/>
          <w:bCs/>
          <w:szCs w:val="21"/>
        </w:rPr>
      </w:pPr>
      <w:r>
        <w:rPr>
          <w:rFonts w:hint="eastAsia" w:ascii="Arial" w:hAnsi="Arial"/>
          <w:bCs/>
          <w:szCs w:val="21"/>
        </w:rPr>
        <w:t>注：</w:t>
      </w:r>
      <w:r>
        <w:rPr>
          <w:rFonts w:hint="eastAsia"/>
        </w:rPr>
        <w:t>1）附项目负责人的资质证书</w:t>
      </w:r>
    </w:p>
    <w:p>
      <w:pPr>
        <w:spacing w:line="480" w:lineRule="exact"/>
        <w:ind w:firstLine="315" w:firstLineChars="150"/>
        <w:rPr>
          <w:rFonts w:hint="eastAsia"/>
        </w:rPr>
      </w:pPr>
      <w:r>
        <w:rPr>
          <w:rFonts w:hint="eastAsia"/>
        </w:rPr>
        <w:t>2）要求项目负责人专注于本项目的实施和管理，在项目实施过程中，不能任意更换。</w:t>
      </w:r>
    </w:p>
    <w:p>
      <w:pPr>
        <w:spacing w:after="120"/>
        <w:ind w:left="420" w:leftChars="200"/>
        <w:rPr>
          <w:rFonts w:hint="eastAsia"/>
          <w:b/>
          <w:szCs w:val="21"/>
        </w:rPr>
      </w:pPr>
    </w:p>
    <w:p>
      <w:pPr>
        <w:spacing w:after="120"/>
        <w:ind w:left="420" w:leftChars="200"/>
        <w:rPr>
          <w:rFonts w:hint="eastAsia"/>
          <w:b/>
          <w:szCs w:val="21"/>
        </w:rPr>
      </w:pPr>
      <w:r>
        <w:rPr>
          <w:rFonts w:hint="eastAsia"/>
          <w:b/>
          <w:szCs w:val="21"/>
        </w:rPr>
        <w:t>（2）本项目实施技术服务人员情况表</w:t>
      </w:r>
    </w:p>
    <w:p>
      <w:pPr>
        <w:spacing w:line="360" w:lineRule="auto"/>
        <w:jc w:val="center"/>
        <w:rPr>
          <w:rFonts w:hint="eastAsia" w:ascii="宋体" w:hAnsi="宋体"/>
          <w:b/>
          <w:szCs w:val="21"/>
        </w:rPr>
      </w:pPr>
      <w:r>
        <w:rPr>
          <w:rFonts w:hint="eastAsia" w:ascii="宋体" w:hAnsi="宋体"/>
          <w:b/>
          <w:szCs w:val="21"/>
        </w:rPr>
        <w:t>参加本项目的实施技术服务人员情况表</w:t>
      </w:r>
    </w:p>
    <w:tbl>
      <w:tblPr>
        <w:tblStyle w:val="4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b/>
                <w:szCs w:val="21"/>
              </w:rPr>
            </w:pPr>
            <w:r>
              <w:rPr>
                <w:rFonts w:hint="eastAsia"/>
                <w:b/>
                <w:szCs w:val="21"/>
              </w:rPr>
              <w:t>序号</w:t>
            </w:r>
          </w:p>
        </w:tc>
        <w:tc>
          <w:tcPr>
            <w:tcW w:w="1673" w:type="dxa"/>
            <w:vAlign w:val="center"/>
          </w:tcPr>
          <w:p>
            <w:pPr>
              <w:jc w:val="center"/>
              <w:rPr>
                <w:rFonts w:hint="eastAsia"/>
                <w:b/>
                <w:szCs w:val="21"/>
              </w:rPr>
            </w:pPr>
            <w:r>
              <w:rPr>
                <w:rFonts w:hint="eastAsia"/>
                <w:b/>
                <w:szCs w:val="21"/>
              </w:rPr>
              <w:t>姓名</w:t>
            </w:r>
          </w:p>
        </w:tc>
        <w:tc>
          <w:tcPr>
            <w:tcW w:w="1260" w:type="dxa"/>
            <w:vAlign w:val="center"/>
          </w:tcPr>
          <w:p>
            <w:pPr>
              <w:jc w:val="center"/>
              <w:rPr>
                <w:rFonts w:hint="eastAsia"/>
                <w:b/>
                <w:szCs w:val="21"/>
              </w:rPr>
            </w:pPr>
            <w:r>
              <w:rPr>
                <w:rFonts w:hint="eastAsia"/>
                <w:b/>
                <w:szCs w:val="21"/>
              </w:rPr>
              <w:t>部门</w:t>
            </w:r>
          </w:p>
        </w:tc>
        <w:tc>
          <w:tcPr>
            <w:tcW w:w="1470" w:type="dxa"/>
            <w:vAlign w:val="center"/>
          </w:tcPr>
          <w:p>
            <w:pPr>
              <w:jc w:val="center"/>
              <w:rPr>
                <w:rFonts w:hint="eastAsia"/>
                <w:b/>
                <w:szCs w:val="21"/>
              </w:rPr>
            </w:pPr>
            <w:r>
              <w:rPr>
                <w:rFonts w:hint="eastAsia"/>
                <w:b/>
                <w:szCs w:val="21"/>
              </w:rPr>
              <w:t>职务</w:t>
            </w:r>
          </w:p>
        </w:tc>
        <w:tc>
          <w:tcPr>
            <w:tcW w:w="1365" w:type="dxa"/>
            <w:vAlign w:val="center"/>
          </w:tcPr>
          <w:p>
            <w:pPr>
              <w:jc w:val="center"/>
              <w:rPr>
                <w:rFonts w:hint="eastAsia"/>
                <w:b/>
                <w:szCs w:val="21"/>
              </w:rPr>
            </w:pPr>
            <w:r>
              <w:rPr>
                <w:rFonts w:hint="eastAsia"/>
                <w:b/>
                <w:szCs w:val="21"/>
              </w:rPr>
              <w:t>本项目岗位及职责</w:t>
            </w:r>
          </w:p>
        </w:tc>
        <w:tc>
          <w:tcPr>
            <w:tcW w:w="2302" w:type="dxa"/>
            <w:vAlign w:val="center"/>
          </w:tcPr>
          <w:p>
            <w:pPr>
              <w:jc w:val="center"/>
              <w:rPr>
                <w:rFonts w:hint="eastAsia"/>
                <w:b/>
                <w:szCs w:val="21"/>
              </w:rPr>
            </w:pPr>
            <w:r>
              <w:rPr>
                <w:rFonts w:hint="eastAsia"/>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rFonts w:hint="eastAsia"/>
                <w:szCs w:val="21"/>
              </w:rPr>
              <w:t>1</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rFonts w:hint="eastAsia"/>
                <w:szCs w:val="21"/>
              </w:rPr>
              <w:t>2</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rFonts w:hint="eastAsia"/>
                <w:szCs w:val="21"/>
              </w:rPr>
              <w:t>3</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szCs w:val="21"/>
              </w:rPr>
              <w:t>…</w:t>
            </w:r>
            <w:r>
              <w:rPr>
                <w:rFonts w:hint="eastAsia"/>
                <w:szCs w:val="21"/>
              </w:rPr>
              <w:t>.</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bl>
    <w:p>
      <w:pPr>
        <w:spacing w:line="480" w:lineRule="exact"/>
        <w:ind w:left="930" w:hanging="930" w:hangingChars="441"/>
        <w:rPr>
          <w:rFonts w:hint="eastAsia" w:hAnsi="宋体"/>
          <w:szCs w:val="21"/>
        </w:rPr>
      </w:pPr>
      <w:r>
        <w:rPr>
          <w:rFonts w:hint="eastAsia" w:hAnsi="宋体"/>
          <w:b/>
          <w:szCs w:val="21"/>
        </w:rPr>
        <w:t>备注</w:t>
      </w:r>
      <w:r>
        <w:rPr>
          <w:rFonts w:hint="eastAsia" w:hAnsi="宋体"/>
          <w:szCs w:val="21"/>
        </w:rPr>
        <w:t>：（1）提供所有参与本项目人员的相应毕业证书、身份证明等材料的复印件；</w:t>
      </w:r>
    </w:p>
    <w:p>
      <w:pPr>
        <w:spacing w:line="480" w:lineRule="exact"/>
        <w:ind w:left="930" w:hanging="930" w:hangingChars="441"/>
        <w:rPr>
          <w:rFonts w:hint="eastAsia" w:ascii="宋体" w:hAnsi="宋体"/>
          <w:szCs w:val="21"/>
        </w:rPr>
      </w:pPr>
      <w:r>
        <w:rPr>
          <w:rFonts w:hint="eastAsia" w:hAnsi="宋体"/>
          <w:b/>
          <w:szCs w:val="21"/>
        </w:rPr>
        <w:t xml:space="preserve">  </w:t>
      </w:r>
      <w:r>
        <w:rPr>
          <w:rFonts w:hint="eastAsia" w:ascii="宋体" w:hAnsi="宋体"/>
          <w:szCs w:val="21"/>
        </w:rPr>
        <w:t xml:space="preserve">    （2）提供中、高级项目师的技术等级认证证书等</w:t>
      </w:r>
    </w:p>
    <w:p>
      <w:pPr>
        <w:spacing w:line="360" w:lineRule="auto"/>
        <w:rPr>
          <w:rFonts w:hint="eastAsia" w:ascii="宋体"/>
        </w:rPr>
      </w:pPr>
      <w:r>
        <w:rPr>
          <w:rFonts w:ascii="宋体"/>
        </w:rPr>
        <w:t xml:space="preserve"> </w:t>
      </w:r>
    </w:p>
    <w:p>
      <w:pPr>
        <w:spacing w:line="360" w:lineRule="auto"/>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bCs/>
          <w:szCs w:val="21"/>
          <w:lang w:eastAsia="zh-CN"/>
        </w:rPr>
        <w:t>投标</w:t>
      </w:r>
      <w:r>
        <w:rPr>
          <w:rFonts w:hint="eastAsia"/>
          <w:bCs/>
          <w:szCs w:val="21"/>
        </w:rPr>
        <w:t>人</w:t>
      </w:r>
      <w:r>
        <w:rPr>
          <w:rFonts w:hint="eastAsia" w:ascii="宋体"/>
        </w:rPr>
        <w:t>（公章）：</w:t>
      </w:r>
    </w:p>
    <w:p>
      <w:pPr>
        <w:tabs>
          <w:tab w:val="left" w:pos="676"/>
          <w:tab w:val="left" w:pos="2330"/>
          <w:tab w:val="left" w:pos="9230"/>
        </w:tabs>
        <w:autoSpaceDE w:val="0"/>
        <w:autoSpaceDN w:val="0"/>
        <w:adjustRightInd w:val="0"/>
        <w:spacing w:line="480" w:lineRule="exact"/>
        <w:ind w:left="4700" w:leftChars="2238"/>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hint="eastAsia" w:ascii="宋体"/>
        </w:rPr>
      </w:pPr>
    </w:p>
    <w:p>
      <w:pPr>
        <w:pStyle w:val="21"/>
        <w:spacing w:line="480" w:lineRule="exact"/>
        <w:ind w:left="4700" w:leftChars="2238"/>
        <w:jc w:val="left"/>
        <w:rPr>
          <w:rFonts w:hint="eastAsia"/>
        </w:rPr>
        <w:sectPr>
          <w:pgSz w:w="11907" w:h="16840"/>
          <w:pgMar w:top="1440" w:right="1418" w:bottom="1440" w:left="1418" w:header="851" w:footer="851" w:gutter="0"/>
          <w:pgNumType w:fmt="decimal"/>
          <w:cols w:space="720" w:num="1"/>
          <w:docGrid w:linePitch="285" w:charSpace="0"/>
        </w:sectPr>
      </w:pPr>
      <w:r>
        <w:t>日      期：</w:t>
      </w:r>
    </w:p>
    <w:p>
      <w:pPr>
        <w:spacing w:line="480" w:lineRule="exact"/>
        <w:rPr>
          <w:rFonts w:hint="eastAsia" w:ascii="宋体" w:hAnsi="宋体"/>
          <w:b/>
          <w:sz w:val="28"/>
          <w:szCs w:val="28"/>
        </w:rPr>
      </w:pPr>
      <w:bookmarkStart w:id="43" w:name="_Toc42956290"/>
      <w:r>
        <w:rPr>
          <w:rFonts w:hint="eastAsia" w:ascii="宋体" w:hAnsi="宋体"/>
          <w:b/>
          <w:sz w:val="28"/>
          <w:szCs w:val="28"/>
        </w:rPr>
        <w:t>10.3   采购人配合条件</w:t>
      </w:r>
      <w:bookmarkEnd w:id="43"/>
    </w:p>
    <w:p>
      <w:pPr>
        <w:spacing w:line="480" w:lineRule="exact"/>
        <w:rPr>
          <w:rFonts w:hint="eastAsia" w:ascii="宋体"/>
          <w:b/>
          <w:sz w:val="24"/>
        </w:rPr>
      </w:pPr>
    </w:p>
    <w:p>
      <w:pPr>
        <w:spacing w:line="480" w:lineRule="exact"/>
        <w:jc w:val="center"/>
        <w:rPr>
          <w:rFonts w:hint="eastAsia" w:ascii="宋体"/>
          <w:b/>
          <w:bCs/>
          <w:sz w:val="28"/>
        </w:rPr>
      </w:pPr>
      <w:r>
        <w:rPr>
          <w:rFonts w:hint="eastAsia" w:ascii="宋体"/>
          <w:b/>
          <w:bCs/>
          <w:sz w:val="28"/>
        </w:rPr>
        <w:t xml:space="preserve"> 采购人配合的条件</w:t>
      </w:r>
    </w:p>
    <w:p>
      <w:pPr>
        <w:spacing w:line="480" w:lineRule="exact"/>
        <w:jc w:val="center"/>
        <w:rPr>
          <w:rFonts w:hint="eastAsia" w:ascii="宋体"/>
        </w:rPr>
      </w:pPr>
    </w:p>
    <w:p>
      <w:pPr>
        <w:spacing w:line="480" w:lineRule="exact"/>
        <w:ind w:firstLine="403"/>
        <w:rPr>
          <w:rFonts w:hint="eastAsia" w:ascii="宋体"/>
        </w:rPr>
      </w:pPr>
      <w:r>
        <w:rPr>
          <w:rFonts w:hint="eastAsia"/>
        </w:rPr>
        <w:t>为配合本项目计划进度时间表所进行的各阶段工作，</w:t>
      </w:r>
      <w:r>
        <w:rPr>
          <w:rFonts w:hint="eastAsia"/>
          <w:bCs/>
          <w:szCs w:val="21"/>
          <w:lang w:eastAsia="zh-CN"/>
        </w:rPr>
        <w:t>投标</w:t>
      </w:r>
      <w:r>
        <w:rPr>
          <w:rFonts w:hint="eastAsia"/>
          <w:bCs/>
          <w:szCs w:val="21"/>
        </w:rPr>
        <w:t>人</w:t>
      </w:r>
      <w:r>
        <w:rPr>
          <w:rFonts w:hint="eastAsia"/>
        </w:rPr>
        <w:t>必须列明需采购人配合的工作内容和具体要求。</w:t>
      </w: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360" w:lineRule="auto"/>
        <w:ind w:firstLine="4830" w:firstLineChars="2300"/>
        <w:rPr>
          <w:rFonts w:hint="eastAsia" w:ascii="宋体"/>
          <w:bCs/>
        </w:rPr>
      </w:pPr>
      <w:r>
        <w:rPr>
          <w:rFonts w:hint="eastAsia" w:ascii="宋体"/>
          <w:bCs/>
        </w:rPr>
        <w:t>报 价 人（法人公章）：</w:t>
      </w:r>
    </w:p>
    <w:p>
      <w:pPr>
        <w:spacing w:line="360" w:lineRule="auto"/>
        <w:rPr>
          <w:rFonts w:hint="eastAsia" w:ascii="宋体"/>
          <w:bCs/>
        </w:rPr>
      </w:pPr>
    </w:p>
    <w:p>
      <w:pPr>
        <w:spacing w:line="360" w:lineRule="auto"/>
        <w:ind w:firstLine="4830" w:firstLineChars="2300"/>
        <w:rPr>
          <w:rFonts w:hint="eastAsia" w:ascii="宋体"/>
          <w:bCs/>
        </w:rPr>
      </w:pPr>
      <w:r>
        <w:rPr>
          <w:rFonts w:hint="eastAsia" w:ascii="宋体"/>
          <w:bCs/>
        </w:rPr>
        <w:t>授权代表（签字）：</w:t>
      </w:r>
    </w:p>
    <w:p>
      <w:pPr>
        <w:spacing w:line="360" w:lineRule="auto"/>
        <w:rPr>
          <w:rFonts w:hint="eastAsia" w:ascii="宋体"/>
          <w:bCs/>
        </w:rPr>
      </w:pPr>
    </w:p>
    <w:p>
      <w:pPr>
        <w:spacing w:line="360" w:lineRule="auto"/>
        <w:ind w:firstLine="4830" w:firstLineChars="2300"/>
        <w:rPr>
          <w:rFonts w:ascii="宋体"/>
          <w:bCs/>
        </w:rPr>
      </w:pPr>
      <w:r>
        <w:rPr>
          <w:rFonts w:hint="eastAsia" w:ascii="宋体"/>
          <w:bCs/>
        </w:rPr>
        <w:t>日    期：</w:t>
      </w:r>
    </w:p>
    <w:p>
      <w:pPr>
        <w:pStyle w:val="21"/>
        <w:spacing w:line="480" w:lineRule="exact"/>
        <w:ind w:left="4700" w:leftChars="2238"/>
        <w:rPr>
          <w:rFonts w:hint="eastAsia"/>
        </w:rPr>
      </w:pPr>
    </w:p>
    <w:p>
      <w:pPr>
        <w:pStyle w:val="21"/>
        <w:spacing w:line="480" w:lineRule="exact"/>
        <w:ind w:left="4700" w:leftChars="2238"/>
        <w:rPr>
          <w:rFonts w:hint="eastAsia"/>
        </w:rPr>
      </w:pPr>
    </w:p>
    <w:p>
      <w:pPr>
        <w:pStyle w:val="21"/>
        <w:spacing w:line="480" w:lineRule="exact"/>
        <w:ind w:left="4700" w:leftChars="2238"/>
        <w:rPr>
          <w:rFonts w:hint="eastAsia"/>
        </w:rPr>
      </w:pPr>
    </w:p>
    <w:p>
      <w:pPr>
        <w:pStyle w:val="21"/>
        <w:spacing w:line="480" w:lineRule="exact"/>
        <w:ind w:left="4700" w:leftChars="2238"/>
        <w:rPr>
          <w:rFonts w:hint="eastAsia"/>
        </w:rPr>
      </w:pPr>
    </w:p>
    <w:p>
      <w:pPr>
        <w:pStyle w:val="21"/>
        <w:spacing w:line="480" w:lineRule="exact"/>
        <w:ind w:left="4700" w:leftChars="2238"/>
      </w:pPr>
      <w:bookmarkStart w:id="44" w:name="_Hlt10567911"/>
      <w:bookmarkEnd w:id="44"/>
    </w:p>
    <w:p>
      <w:pPr>
        <w:pStyle w:val="21"/>
        <w:spacing w:line="20" w:lineRule="exact"/>
        <w:outlineLvl w:val="0"/>
        <w:rPr>
          <w:rFonts w:hint="eastAsia"/>
        </w:rPr>
      </w:pPr>
      <w:r>
        <w:br w:type="page"/>
      </w:r>
      <w:bookmarkStart w:id="45" w:name="_Hlt10523642"/>
      <w:bookmarkEnd w:id="45"/>
    </w:p>
    <w:p>
      <w:pPr>
        <w:pStyle w:val="21"/>
        <w:spacing w:line="20" w:lineRule="exact"/>
        <w:outlineLvl w:val="0"/>
        <w:rPr>
          <w:rFonts w:hint="eastAsia"/>
          <w:b/>
          <w:sz w:val="44"/>
          <w:szCs w:val="44"/>
        </w:rPr>
      </w:pPr>
    </w:p>
    <w:p>
      <w:pPr>
        <w:pStyle w:val="21"/>
        <w:spacing w:line="400" w:lineRule="atLeast"/>
        <w:outlineLvl w:val="0"/>
        <w:rPr>
          <w:rFonts w:ascii="Tahoma" w:hAnsi="Tahoma" w:cs="Tahoma"/>
          <w:sz w:val="24"/>
        </w:rPr>
      </w:pPr>
      <w:r>
        <w:rPr>
          <w:rFonts w:hint="eastAsia" w:ascii="Times New Roman" w:hAnsi="Times New Roman"/>
          <w:b/>
          <w:bCs/>
          <w:kern w:val="44"/>
          <w:sz w:val="32"/>
          <w:szCs w:val="32"/>
        </w:rPr>
        <w:t>11</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lang w:eastAsia="zh-CN"/>
        </w:rPr>
        <w:t>招标文件</w:t>
      </w:r>
      <w:r>
        <w:rPr>
          <w:rFonts w:ascii="Times New Roman" w:hAnsi="Times New Roman"/>
          <w:b/>
          <w:bCs/>
          <w:kern w:val="44"/>
          <w:sz w:val="32"/>
          <w:szCs w:val="32"/>
        </w:rPr>
        <w:t>条款声明格式</w:t>
      </w:r>
      <w:r>
        <w:rPr>
          <w:rFonts w:ascii="Tahoma" w:hAnsi="Tahoma" w:cs="Tahoma"/>
          <w:b/>
          <w:kern w:val="10"/>
        </w:rPr>
        <w:cr/>
      </w:r>
    </w:p>
    <w:p>
      <w:pPr>
        <w:pStyle w:val="21"/>
        <w:spacing w:line="400" w:lineRule="atLeast"/>
        <w:jc w:val="center"/>
        <w:rPr>
          <w:rFonts w:hint="eastAsia" w:hAnsi="宋体"/>
          <w:b/>
          <w:sz w:val="24"/>
        </w:rPr>
      </w:pPr>
      <w:r>
        <w:rPr>
          <w:rFonts w:hint="eastAsia" w:hAnsi="宋体"/>
          <w:b/>
          <w:sz w:val="24"/>
        </w:rPr>
        <w:t>同意</w:t>
      </w:r>
      <w:r>
        <w:rPr>
          <w:rFonts w:hint="eastAsia" w:hAnsi="宋体"/>
          <w:b/>
          <w:sz w:val="24"/>
          <w:lang w:eastAsia="zh-CN"/>
        </w:rPr>
        <w:t>招标</w:t>
      </w:r>
      <w:r>
        <w:rPr>
          <w:rFonts w:hint="eastAsia" w:hAnsi="宋体"/>
          <w:b/>
          <w:sz w:val="24"/>
        </w:rPr>
        <w:t>文件条款声明</w:t>
      </w:r>
      <w:r>
        <w:rPr>
          <w:rFonts w:hint="eastAsia" w:hAnsi="宋体"/>
          <w:b/>
          <w:sz w:val="24"/>
        </w:rPr>
        <w:cr/>
      </w:r>
    </w:p>
    <w:p>
      <w:pPr>
        <w:pStyle w:val="21"/>
        <w:spacing w:line="400" w:lineRule="atLeast"/>
        <w:rPr>
          <w:rFonts w:hint="eastAsia" w:hAnsi="宋体"/>
        </w:rPr>
      </w:pPr>
      <w:r>
        <w:rPr>
          <w:rFonts w:hint="eastAsia" w:hAnsi="宋体"/>
          <w:b/>
        </w:rPr>
        <w:t>致:广东晓君招标采购代理有限公司</w:t>
      </w:r>
    </w:p>
    <w:p>
      <w:pPr>
        <w:pStyle w:val="21"/>
        <w:spacing w:line="400" w:lineRule="atLeast"/>
        <w:rPr>
          <w:rFonts w:hint="eastAsia" w:hAnsi="宋体"/>
        </w:rPr>
      </w:pPr>
    </w:p>
    <w:p>
      <w:pPr>
        <w:pStyle w:val="21"/>
        <w:spacing w:line="400" w:lineRule="atLeast"/>
        <w:ind w:firstLine="420"/>
        <w:rPr>
          <w:rFonts w:hint="eastAsia" w:hAnsi="宋体"/>
        </w:rPr>
      </w:pPr>
      <w:r>
        <w:rPr>
          <w:rFonts w:hint="eastAsia" w:hAnsi="宋体"/>
        </w:rPr>
        <w:t>为响应你方组织的</w:t>
      </w:r>
      <w:r>
        <w:rPr>
          <w:rFonts w:hint="eastAsia" w:cs="宋体"/>
          <w:b/>
          <w:bCs/>
          <w:szCs w:val="21"/>
          <w:u w:val="single"/>
          <w:lang w:eastAsia="zh-CN"/>
        </w:rPr>
        <w:t>2018-2020年新旧云六公路洒水降尘服务项目</w:t>
      </w:r>
      <w:r>
        <w:rPr>
          <w:rFonts w:hint="eastAsia" w:cs="宋体"/>
          <w:szCs w:val="21"/>
          <w:u w:val="single"/>
        </w:rPr>
        <w:t xml:space="preserve">  </w:t>
      </w:r>
      <w:r>
        <w:rPr>
          <w:rFonts w:hint="eastAsia" w:hAnsi="宋体"/>
          <w:kern w:val="28"/>
        </w:rPr>
        <w:t>的</w:t>
      </w:r>
      <w:r>
        <w:rPr>
          <w:rFonts w:hint="eastAsia" w:hAnsi="宋体"/>
        </w:rPr>
        <w:t>供货及相关服务的</w:t>
      </w:r>
      <w:r>
        <w:rPr>
          <w:rFonts w:hint="eastAsia" w:hAnsi="宋体"/>
          <w:lang w:eastAsia="zh-CN"/>
        </w:rPr>
        <w:t>公开招标</w:t>
      </w:r>
      <w:r>
        <w:rPr>
          <w:rFonts w:hint="eastAsia" w:hAnsi="宋体"/>
        </w:rPr>
        <w:t>[编号为：</w:t>
      </w:r>
      <w:r>
        <w:rPr>
          <w:rFonts w:hint="eastAsia"/>
          <w:szCs w:val="21"/>
          <w:u w:val="single"/>
        </w:rPr>
        <w:t xml:space="preserve"> </w:t>
      </w:r>
      <w:r>
        <w:rPr>
          <w:rFonts w:hint="eastAsia"/>
          <w:b/>
          <w:bCs/>
          <w:szCs w:val="21"/>
          <w:u w:val="single"/>
        </w:rPr>
        <w:t xml:space="preserve"> </w:t>
      </w:r>
      <w:r>
        <w:rPr>
          <w:rFonts w:hint="eastAsia"/>
          <w:b/>
          <w:bCs/>
          <w:szCs w:val="21"/>
          <w:u w:val="single"/>
          <w:lang w:eastAsia="zh-CN"/>
        </w:rPr>
        <w:t>445302-201806-160001-0015</w:t>
      </w:r>
      <w:r>
        <w:rPr>
          <w:rFonts w:hint="eastAsia"/>
          <w:szCs w:val="21"/>
          <w:u w:val="single"/>
        </w:rPr>
        <w:t xml:space="preserve">  </w:t>
      </w:r>
      <w:r>
        <w:rPr>
          <w:rFonts w:hint="eastAsia" w:hAnsi="宋体"/>
        </w:rPr>
        <w:t>]，我方在参与报价（报价）前已详细研究了</w:t>
      </w:r>
      <w:r>
        <w:rPr>
          <w:rFonts w:hint="eastAsia" w:hAnsi="宋体"/>
          <w:lang w:eastAsia="zh-CN"/>
        </w:rPr>
        <w:t>招标</w:t>
      </w:r>
      <w:r>
        <w:rPr>
          <w:rFonts w:hint="eastAsia" w:hAnsi="宋体"/>
        </w:rPr>
        <w:t>文件的所有内容，包括修改文件（如果有的话）和所有已提供的参考资料以及有关附件，我方完全明白并认为此</w:t>
      </w:r>
      <w:r>
        <w:rPr>
          <w:rFonts w:hint="eastAsia" w:hAnsi="宋体"/>
          <w:lang w:eastAsia="zh-CN"/>
        </w:rPr>
        <w:t>招标</w:t>
      </w:r>
      <w:r>
        <w:rPr>
          <w:rFonts w:hint="eastAsia" w:hAnsi="宋体"/>
        </w:rPr>
        <w:t>文件没有倾向性，也没有存在排斥潜在报价（报价）人的内容，我方并同意</w:t>
      </w:r>
      <w:r>
        <w:rPr>
          <w:rFonts w:hint="eastAsia" w:hAnsi="宋体"/>
          <w:lang w:eastAsia="zh-CN"/>
        </w:rPr>
        <w:t>招标</w:t>
      </w:r>
      <w:r>
        <w:rPr>
          <w:rFonts w:hint="eastAsia" w:hAnsi="宋体"/>
        </w:rPr>
        <w:t>文件的相关条款。</w:t>
      </w:r>
    </w:p>
    <w:p>
      <w:pPr>
        <w:pStyle w:val="21"/>
        <w:spacing w:line="400" w:lineRule="atLeast"/>
        <w:rPr>
          <w:rFonts w:hint="eastAsia" w:hAnsi="宋体"/>
        </w:rPr>
      </w:pPr>
      <w:r>
        <w:rPr>
          <w:rFonts w:hint="eastAsia" w:hAnsi="宋体"/>
        </w:rPr>
        <w:t xml:space="preserve">    特此声明。</w:t>
      </w:r>
    </w:p>
    <w:p>
      <w:pPr>
        <w:pStyle w:val="21"/>
        <w:spacing w:line="400" w:lineRule="atLeast"/>
        <w:rPr>
          <w:rFonts w:hint="eastAsia" w:hAnsi="宋体"/>
        </w:rPr>
      </w:pPr>
    </w:p>
    <w:p>
      <w:pPr>
        <w:pStyle w:val="21"/>
        <w:spacing w:line="400" w:lineRule="atLeast"/>
        <w:rPr>
          <w:rFonts w:hint="eastAsia" w:hAnsi="宋体"/>
        </w:rPr>
      </w:pPr>
    </w:p>
    <w:p>
      <w:pPr>
        <w:pStyle w:val="21"/>
        <w:spacing w:line="400" w:lineRule="atLeast"/>
        <w:rPr>
          <w:rFonts w:hint="eastAsia" w:hAnsi="宋体"/>
        </w:rPr>
      </w:pPr>
    </w:p>
    <w:p>
      <w:pPr>
        <w:pStyle w:val="21"/>
        <w:spacing w:line="400" w:lineRule="atLeast"/>
        <w:rPr>
          <w:rFonts w:hint="eastAsia" w:hAnsi="宋体"/>
        </w:rPr>
      </w:pPr>
      <w:r>
        <w:rPr>
          <w:rFonts w:hint="eastAsia" w:hAnsi="宋体"/>
        </w:rPr>
        <w:t>报价（报价）人（公章）：</w:t>
      </w:r>
      <w:r>
        <w:rPr>
          <w:rFonts w:hint="eastAsia" w:hAnsi="宋体"/>
          <w:u w:val="single"/>
        </w:rPr>
        <w:t xml:space="preserve">                       .</w:t>
      </w:r>
    </w:p>
    <w:p>
      <w:pPr>
        <w:pStyle w:val="21"/>
        <w:spacing w:line="400" w:lineRule="atLeast"/>
        <w:rPr>
          <w:rFonts w:hint="eastAsia" w:hAnsi="宋体"/>
        </w:rPr>
      </w:pPr>
    </w:p>
    <w:p>
      <w:pPr>
        <w:pStyle w:val="21"/>
        <w:spacing w:line="400" w:lineRule="atLeast"/>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21"/>
        <w:spacing w:line="400" w:lineRule="atLeast"/>
        <w:rPr>
          <w:rFonts w:hint="eastAsia" w:hAnsi="宋体"/>
        </w:rPr>
      </w:pPr>
      <w:r>
        <w:rPr>
          <w:rFonts w:hint="eastAsia" w:hAnsi="宋体"/>
        </w:rPr>
        <w:t>邮       编：</w:t>
      </w:r>
      <w:r>
        <w:rPr>
          <w:rFonts w:hint="eastAsia" w:hAnsi="宋体"/>
          <w:u w:val="single"/>
        </w:rPr>
        <w:t xml:space="preserve">                      </w:t>
      </w:r>
      <w:r>
        <w:rPr>
          <w:rFonts w:hint="eastAsia" w:hAnsi="宋体"/>
        </w:rPr>
        <w:t>.</w:t>
      </w:r>
    </w:p>
    <w:p>
      <w:pPr>
        <w:pStyle w:val="21"/>
        <w:spacing w:line="400" w:lineRule="atLeast"/>
        <w:rPr>
          <w:rFonts w:hint="eastAsia" w:hAnsi="宋体"/>
        </w:rPr>
      </w:pPr>
    </w:p>
    <w:p>
      <w:pPr>
        <w:pStyle w:val="21"/>
        <w:spacing w:line="400" w:lineRule="atLeast"/>
        <w:rPr>
          <w:rFonts w:hint="eastAsia"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21"/>
        <w:spacing w:line="400" w:lineRule="atLeast"/>
        <w:rPr>
          <w:rFonts w:hint="eastAsia" w:hAnsi="宋体"/>
        </w:rPr>
      </w:pPr>
    </w:p>
    <w:p>
      <w:pPr>
        <w:pStyle w:val="21"/>
        <w:spacing w:line="400" w:lineRule="atLeast"/>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rPr>
          <w:rFonts w:ascii="华文新魏" w:eastAsia="华文新魏"/>
        </w:rPr>
      </w:pPr>
    </w:p>
    <w:sectPr>
      <w:headerReference r:id="rId17" w:type="default"/>
      <w:footerReference r:id="rId18" w:type="default"/>
      <w:pgSz w:w="11906" w:h="16838"/>
      <w:pgMar w:top="1440" w:right="1418" w:bottom="1440"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1-</w:t>
    </w:r>
    <w:r>
      <w:fldChar w:fldCharType="begin"/>
    </w:r>
    <w:r>
      <w:rPr>
        <w:rStyle w:val="37"/>
      </w:rPr>
      <w:instrText xml:space="preserve"> PAGE </w:instrText>
    </w:r>
    <w:r>
      <w:fldChar w:fldCharType="separate"/>
    </w:r>
    <w:r>
      <w:rPr>
        <w:rStyle w:val="37"/>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广东晓君招标采购代理有限公司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1</w:t>
    </w:r>
    <w:r>
      <w:rPr>
        <w:sz w:val="21"/>
        <w:szCs w:val="21"/>
      </w:rPr>
      <w:fldChar w:fldCharType="end"/>
    </w:r>
  </w:p>
  <w:p>
    <w:pPr>
      <w:pStyle w:val="25"/>
      <w:pBdr>
        <w:top w:val="single" w:color="auto" w:sz="4" w:space="1"/>
      </w:pBdr>
      <w:rPr>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rPr>
      <w:t xml:space="preserve">广东晓君招标采购代理有限公司                                                               </w:t>
    </w:r>
    <w:r>
      <w:rPr>
        <w:rFonts w:hint="eastAsia"/>
        <w:sz w:val="21"/>
        <w:szCs w:val="21"/>
      </w:rPr>
      <w:t xml:space="preserve">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single" w:color="auto" w:sz="4" w:space="1"/>
      </w:pBd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097" o:spid="_x0000_s4097" o:spt="202" type="#_x0000_t202" style="position:absolute;left:0pt;margin-top:0pt;height:13.65pt;width:654.15pt;mso-position-horizontal:left;mso-position-horizontal-relative:margin;z-index:251658240;mso-width-relative:page;mso-height-relative:page;" filled="f" stroked="f" coordsize="21600,21600">
          <v:path/>
          <v:fill on="f" focussize="0,0"/>
          <v:stroke on="f" weight="1.25pt" joinstyle="miter"/>
          <v:imagedata o:title=""/>
          <o:lock v:ext="edit"/>
          <v:textbox inset="0mm,0mm,0mm,0mm">
            <w:txbxContent>
              <w:p>
                <w:pPr>
                  <w:pStyle w:val="25"/>
                  <w:pBdr>
                    <w:top w:val="none" w:color="auto" w:sz="0" w:space="1"/>
                  </w:pBd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44</w:t>
    </w:r>
    <w:r>
      <w:rPr>
        <w:rFonts w:ascii="宋体" w:hAnsi="宋体"/>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rFonts w:hint="eastAsia" w:eastAsia="宋体"/>
        <w:sz w:val="18"/>
        <w:szCs w:val="18"/>
        <w:u w:val="single"/>
        <w:lang w:eastAsia="zh-CN"/>
      </w:rPr>
    </w:pPr>
    <w:r>
      <w:rPr>
        <w:rFonts w:hint="eastAsia" w:ascii="Tahoma" w:hAnsi="Tahoma" w:cs="Tahoma"/>
        <w:kern w:val="28"/>
        <w:sz w:val="18"/>
        <w:szCs w:val="18"/>
        <w:u w:val="single"/>
      </w:rPr>
      <w:t xml:space="preserve"> </w:t>
    </w:r>
    <w:r>
      <w:rPr>
        <w:rFonts w:hint="eastAsia" w:ascii="Tahoma" w:hAnsi="Tahoma" w:cs="Tahoma"/>
        <w:kern w:val="28"/>
        <w:sz w:val="18"/>
        <w:szCs w:val="18"/>
        <w:u w:val="single"/>
        <w:lang w:eastAsia="zh-CN"/>
      </w:rPr>
      <w:t>2018-2020年新旧云六公路洒水降尘服务项目</w:t>
    </w:r>
    <w:r>
      <w:rPr>
        <w:rFonts w:hint="eastAsia" w:ascii="Tahoma" w:hAnsi="Tahoma" w:cs="Tahoma"/>
        <w:kern w:val="28"/>
        <w:sz w:val="18"/>
        <w:szCs w:val="18"/>
        <w:u w:val="single"/>
        <w:lang w:val="en-US" w:eastAsia="zh-CN"/>
      </w:rPr>
      <w:t xml:space="preserve">     </w:t>
    </w:r>
    <w:r>
      <w:rPr>
        <w:rFonts w:hint="eastAsia" w:ascii="Tahoma" w:hAnsi="Tahoma" w:cs="Tahoma"/>
        <w:kern w:val="28"/>
        <w:sz w:val="18"/>
        <w:szCs w:val="18"/>
        <w:u w:val="single"/>
      </w:rPr>
      <w:t xml:space="preserve">                   </w:t>
    </w:r>
    <w:r>
      <w:rPr>
        <w:rFonts w:hint="eastAsia"/>
        <w:iCs/>
        <w:sz w:val="18"/>
        <w:szCs w:val="18"/>
        <w:u w:val="single"/>
      </w:rPr>
      <w:t xml:space="preserve">  </w:t>
    </w:r>
    <w:r>
      <w:rPr>
        <w:rFonts w:hint="eastAsia" w:ascii="宋体" w:hAnsi="宋体"/>
        <w:sz w:val="18"/>
        <w:szCs w:val="18"/>
        <w:u w:val="single"/>
        <w:lang w:eastAsia="zh-CN"/>
      </w:rPr>
      <w:t>445302-201806-160001-0015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2018-2020年新旧云六公路洒水降尘服务项目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445302-201806-160001-0015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2018-2020年新旧云六公路洒水降尘服务项目</w:t>
    </w:r>
    <w:r>
      <w:rPr>
        <w:rFonts w:hint="eastAsia" w:ascii="Tahoma" w:hAnsi="Tahoma" w:cs="Tahoma"/>
        <w:kern w:val="28"/>
      </w:rPr>
      <w:t xml:space="preserve">                                           </w:t>
    </w:r>
    <w:r>
      <w:rPr>
        <w:rFonts w:hint="eastAsia" w:ascii="宋体" w:hAnsi="宋体"/>
        <w:lang w:eastAsia="zh-CN"/>
      </w:rPr>
      <w:t>445302-201806-160001-0015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2018-2020年新旧云六公路洒水降尘服务项目</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445302-201806-160001-0015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2018-2020年新旧云六公路洒水降尘服务项目</w:t>
    </w:r>
    <w:r>
      <w:rPr>
        <w:rFonts w:hint="eastAsia" w:ascii="Tahoma" w:hAnsi="Tahoma" w:cs="Tahoma"/>
        <w:kern w:val="28"/>
      </w:rPr>
      <w:t xml:space="preserve">                           </w:t>
    </w:r>
    <w:r>
      <w:rPr>
        <w:rFonts w:hint="eastAsia"/>
        <w:iCs/>
      </w:rPr>
      <w:t xml:space="preserve"> </w:t>
    </w:r>
    <w:r>
      <w:rPr>
        <w:rFonts w:hint="eastAsia" w:ascii="宋体" w:hAnsi="宋体"/>
        <w:lang w:eastAsia="zh-CN"/>
      </w:rPr>
      <w:t>445302-201806-160001-0015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2018-2020年新旧云六公路洒水降尘服务项目</w:t>
    </w:r>
    <w:r>
      <w:rPr>
        <w:rFonts w:hint="eastAsia"/>
        <w:iCs/>
      </w:rPr>
      <w:t xml:space="preserve">                                </w:t>
    </w:r>
    <w:r>
      <w:rPr>
        <w:rFonts w:hint="eastAsia" w:ascii="宋体" w:hAnsi="宋体"/>
        <w:lang w:eastAsia="zh-CN"/>
      </w:rPr>
      <w:t>445302-201806-160001-0015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2018-2020年新旧云六公路洒水降尘服务项目</w:t>
    </w:r>
    <w:r>
      <w:rPr>
        <w:rFonts w:hint="eastAsia" w:ascii="Tahoma" w:hAnsi="Tahoma" w:cs="Tahoma"/>
        <w:kern w:val="28"/>
      </w:rPr>
      <w:t xml:space="preserve">                          </w:t>
    </w:r>
    <w:r>
      <w:rPr>
        <w:rFonts w:hint="eastAsia" w:ascii="宋体" w:hAnsi="宋体"/>
        <w:lang w:eastAsia="zh-CN"/>
      </w:rPr>
      <w:t>445302-201806-160001-0015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5"/>
      <w:numFmt w:val="decimal"/>
      <w:suff w:val="nothing"/>
      <w:lvlText w:val="（%1）"/>
      <w:lvlJc w:val="left"/>
    </w:lvl>
  </w:abstractNum>
  <w:abstractNum w:abstractNumId="1">
    <w:nsid w:val="00000002"/>
    <w:multiLevelType w:val="singleLevel"/>
    <w:tmpl w:val="00000002"/>
    <w:lvl w:ilvl="0" w:tentative="0">
      <w:start w:val="6"/>
      <w:numFmt w:val="decimal"/>
      <w:suff w:val="nothing"/>
      <w:lvlText w:val="%1、"/>
      <w:lvlJc w:val="left"/>
    </w:lvl>
  </w:abstractNum>
  <w:abstractNum w:abstractNumId="2">
    <w:nsid w:val="00000003"/>
    <w:multiLevelType w:val="singleLevel"/>
    <w:tmpl w:val="00000003"/>
    <w:lvl w:ilvl="0" w:tentative="0">
      <w:start w:val="3"/>
      <w:numFmt w:val="chineseCounting"/>
      <w:suff w:val="nothing"/>
      <w:lvlText w:val="%1、"/>
      <w:lvlJc w:val="left"/>
    </w:lvl>
  </w:abstractNum>
  <w:abstractNum w:abstractNumId="3">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5"/>
    <w:multiLevelType w:val="singleLevel"/>
    <w:tmpl w:val="00000005"/>
    <w:lvl w:ilvl="0" w:tentative="0">
      <w:start w:val="5"/>
      <w:numFmt w:val="decimal"/>
      <w:suff w:val="nothing"/>
      <w:lvlText w:val="%1、"/>
      <w:lvlJc w:val="left"/>
    </w:lvl>
  </w:abstractNum>
  <w:abstractNum w:abstractNumId="5">
    <w:nsid w:val="00000006"/>
    <w:multiLevelType w:val="singleLevel"/>
    <w:tmpl w:val="00000006"/>
    <w:lvl w:ilvl="0" w:tentative="0">
      <w:start w:val="4"/>
      <w:numFmt w:val="decimal"/>
      <w:suff w:val="nothing"/>
      <w:lvlText w:val="%1、"/>
      <w:lvlJc w:val="left"/>
    </w:lvl>
  </w:abstractNum>
  <w:abstractNum w:abstractNumId="6">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7">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8">
    <w:nsid w:val="076C7C35"/>
    <w:multiLevelType w:val="multilevel"/>
    <w:tmpl w:val="076C7C3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9">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10">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3">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4">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15">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6">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7">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8">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9">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0">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1">
    <w:nsid w:val="46350FA4"/>
    <w:multiLevelType w:val="multilevel"/>
    <w:tmpl w:val="46350FA4"/>
    <w:lvl w:ilvl="0" w:tentative="0">
      <w:start w:val="1"/>
      <w:numFmt w:val="decimal"/>
      <w:pStyle w:val="3"/>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2">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4">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26">
    <w:nsid w:val="59DC1EDC"/>
    <w:multiLevelType w:val="singleLevel"/>
    <w:tmpl w:val="59DC1EDC"/>
    <w:lvl w:ilvl="0" w:tentative="0">
      <w:start w:val="5"/>
      <w:numFmt w:val="decimal"/>
      <w:suff w:val="nothing"/>
      <w:lvlText w:val="%1、"/>
      <w:lvlJc w:val="left"/>
    </w:lvl>
  </w:abstractNum>
  <w:abstractNum w:abstractNumId="27">
    <w:nsid w:val="59DC7910"/>
    <w:multiLevelType w:val="singleLevel"/>
    <w:tmpl w:val="59DC7910"/>
    <w:lvl w:ilvl="0" w:tentative="0">
      <w:start w:val="2"/>
      <w:numFmt w:val="chineseCounting"/>
      <w:suff w:val="nothing"/>
      <w:lvlText w:val="%1、"/>
      <w:lvlJc w:val="left"/>
    </w:lvl>
  </w:abstractNum>
  <w:abstractNum w:abstractNumId="28">
    <w:nsid w:val="59DC7A90"/>
    <w:multiLevelType w:val="singleLevel"/>
    <w:tmpl w:val="59DC7A90"/>
    <w:lvl w:ilvl="0" w:tentative="0">
      <w:start w:val="3"/>
      <w:numFmt w:val="decimal"/>
      <w:suff w:val="nothing"/>
      <w:lvlText w:val="%1）"/>
      <w:lvlJc w:val="left"/>
    </w:lvl>
  </w:abstractNum>
  <w:abstractNum w:abstractNumId="29">
    <w:nsid w:val="5A14D018"/>
    <w:multiLevelType w:val="multilevel"/>
    <w:tmpl w:val="5A14D01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0">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1">
    <w:nsid w:val="606C5CC0"/>
    <w:multiLevelType w:val="multilevel"/>
    <w:tmpl w:val="606C5CC0"/>
    <w:lvl w:ilvl="0" w:tentative="0">
      <w:start w:val="1"/>
      <w:numFmt w:val="decimal"/>
      <w:pStyle w:val="80"/>
      <w:lvlText w:val="（%1）"/>
      <w:lvlJc w:val="left"/>
      <w:pPr>
        <w:tabs>
          <w:tab w:val="left" w:pos="720"/>
        </w:tabs>
        <w:ind w:left="720" w:hanging="720"/>
      </w:pPr>
      <w:rPr>
        <w:rFonts w:hint="default"/>
      </w:rPr>
    </w:lvl>
    <w:lvl w:ilvl="1" w:tentative="0">
      <w:start w:val="5"/>
      <w:numFmt w:val="decimal"/>
      <w:pStyle w:val="74"/>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641B3656"/>
    <w:multiLevelType w:val="multilevel"/>
    <w:tmpl w:val="641B3656"/>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4">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35">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37">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99"/>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21"/>
  </w:num>
  <w:num w:numId="2">
    <w:abstractNumId w:val="31"/>
  </w:num>
  <w:num w:numId="3">
    <w:abstractNumId w:val="37"/>
  </w:num>
  <w:num w:numId="4">
    <w:abstractNumId w:val="26"/>
  </w:num>
  <w:num w:numId="5">
    <w:abstractNumId w:val="29"/>
  </w:num>
  <w:num w:numId="6">
    <w:abstractNumId w:val="16"/>
  </w:num>
  <w:num w:numId="7">
    <w:abstractNumId w:val="7"/>
  </w:num>
  <w:num w:numId="8">
    <w:abstractNumId w:val="19"/>
  </w:num>
  <w:num w:numId="9">
    <w:abstractNumId w:val="9"/>
  </w:num>
  <w:num w:numId="10">
    <w:abstractNumId w:val="6"/>
  </w:num>
  <w:num w:numId="11">
    <w:abstractNumId w:val="35"/>
  </w:num>
  <w:num w:numId="12">
    <w:abstractNumId w:val="17"/>
  </w:num>
  <w:num w:numId="13">
    <w:abstractNumId w:val="11"/>
  </w:num>
  <w:num w:numId="14">
    <w:abstractNumId w:val="22"/>
  </w:num>
  <w:num w:numId="15">
    <w:abstractNumId w:val="14"/>
  </w:num>
  <w:num w:numId="16">
    <w:abstractNumId w:val="23"/>
  </w:num>
  <w:num w:numId="17">
    <w:abstractNumId w:val="34"/>
  </w:num>
  <w:num w:numId="18">
    <w:abstractNumId w:val="25"/>
  </w:num>
  <w:num w:numId="19">
    <w:abstractNumId w:val="15"/>
  </w:num>
  <w:num w:numId="20">
    <w:abstractNumId w:val="30"/>
  </w:num>
  <w:num w:numId="21">
    <w:abstractNumId w:val="18"/>
  </w:num>
  <w:num w:numId="22">
    <w:abstractNumId w:val="10"/>
  </w:num>
  <w:num w:numId="23">
    <w:abstractNumId w:val="13"/>
  </w:num>
  <w:num w:numId="24">
    <w:abstractNumId w:val="12"/>
  </w:num>
  <w:num w:numId="25">
    <w:abstractNumId w:val="36"/>
  </w:num>
  <w:num w:numId="26">
    <w:abstractNumId w:val="28"/>
  </w:num>
  <w:num w:numId="27">
    <w:abstractNumId w:val="27"/>
  </w:num>
  <w:num w:numId="28">
    <w:abstractNumId w:val="8"/>
  </w:num>
  <w:num w:numId="29">
    <w:abstractNumId w:val="33"/>
  </w:num>
  <w:num w:numId="30">
    <w:abstractNumId w:val="32"/>
  </w:num>
  <w:num w:numId="31">
    <w:abstractNumId w:val="20"/>
  </w:num>
  <w:num w:numId="32">
    <w:abstractNumId w:val="2"/>
  </w:num>
  <w:num w:numId="33">
    <w:abstractNumId w:val="3"/>
  </w:num>
  <w:num w:numId="34">
    <w:abstractNumId w:val="5"/>
  </w:num>
  <w:num w:numId="35">
    <w:abstractNumId w:val="4"/>
  </w:num>
  <w:num w:numId="36">
    <w:abstractNumId w:val="0"/>
  </w:num>
  <w:num w:numId="37">
    <w:abstractNumId w:val="1"/>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val="1"/>
  <w:bordersDoNotSurroundFooter w:val="1"/>
  <w:hideSpellingErrors/>
  <w:documentProtection w:enforcement="0"/>
  <w:defaultTabStop w:val="420"/>
  <w:drawingGridHorizontalSpacing w:val="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410C"/>
    <w:rsid w:val="000156A5"/>
    <w:rsid w:val="00024B28"/>
    <w:rsid w:val="00050110"/>
    <w:rsid w:val="00062462"/>
    <w:rsid w:val="000C6EC4"/>
    <w:rsid w:val="00101988"/>
    <w:rsid w:val="00102B89"/>
    <w:rsid w:val="00106683"/>
    <w:rsid w:val="00122099"/>
    <w:rsid w:val="0013032D"/>
    <w:rsid w:val="00172A27"/>
    <w:rsid w:val="00195EFB"/>
    <w:rsid w:val="00196055"/>
    <w:rsid w:val="001C1F49"/>
    <w:rsid w:val="001C2ED9"/>
    <w:rsid w:val="001D2B68"/>
    <w:rsid w:val="00201109"/>
    <w:rsid w:val="0021218A"/>
    <w:rsid w:val="00216151"/>
    <w:rsid w:val="00273A10"/>
    <w:rsid w:val="00284A4F"/>
    <w:rsid w:val="002A6E4E"/>
    <w:rsid w:val="002D5C31"/>
    <w:rsid w:val="002F6BA6"/>
    <w:rsid w:val="00305BF3"/>
    <w:rsid w:val="00323D2A"/>
    <w:rsid w:val="003A5654"/>
    <w:rsid w:val="003B1FFE"/>
    <w:rsid w:val="003E5013"/>
    <w:rsid w:val="003F2B6F"/>
    <w:rsid w:val="003F72B7"/>
    <w:rsid w:val="003F732E"/>
    <w:rsid w:val="004034F0"/>
    <w:rsid w:val="00440396"/>
    <w:rsid w:val="00440AD3"/>
    <w:rsid w:val="00445640"/>
    <w:rsid w:val="00466FE5"/>
    <w:rsid w:val="004E09B0"/>
    <w:rsid w:val="004F312D"/>
    <w:rsid w:val="005129E0"/>
    <w:rsid w:val="005153A6"/>
    <w:rsid w:val="00540083"/>
    <w:rsid w:val="0054619D"/>
    <w:rsid w:val="00553C59"/>
    <w:rsid w:val="00562394"/>
    <w:rsid w:val="00576B61"/>
    <w:rsid w:val="00590341"/>
    <w:rsid w:val="005B6D47"/>
    <w:rsid w:val="005C0152"/>
    <w:rsid w:val="005C5DEA"/>
    <w:rsid w:val="005C604D"/>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18B7"/>
    <w:rsid w:val="00872603"/>
    <w:rsid w:val="008737F9"/>
    <w:rsid w:val="00884897"/>
    <w:rsid w:val="00884DDA"/>
    <w:rsid w:val="008D0047"/>
    <w:rsid w:val="008E260F"/>
    <w:rsid w:val="008E73EF"/>
    <w:rsid w:val="00911CF8"/>
    <w:rsid w:val="0092686F"/>
    <w:rsid w:val="00926C4D"/>
    <w:rsid w:val="00943481"/>
    <w:rsid w:val="009826C1"/>
    <w:rsid w:val="00A74510"/>
    <w:rsid w:val="00A94EC4"/>
    <w:rsid w:val="00AB7D33"/>
    <w:rsid w:val="00AC01B2"/>
    <w:rsid w:val="00AF2259"/>
    <w:rsid w:val="00AF2CE5"/>
    <w:rsid w:val="00B009C8"/>
    <w:rsid w:val="00B116FF"/>
    <w:rsid w:val="00B370FB"/>
    <w:rsid w:val="00B6114A"/>
    <w:rsid w:val="00B76B7A"/>
    <w:rsid w:val="00BC50AB"/>
    <w:rsid w:val="00C00179"/>
    <w:rsid w:val="00C0368E"/>
    <w:rsid w:val="00C45E77"/>
    <w:rsid w:val="00C661FF"/>
    <w:rsid w:val="00C810E9"/>
    <w:rsid w:val="00CA7599"/>
    <w:rsid w:val="00CB7ADB"/>
    <w:rsid w:val="00CF6839"/>
    <w:rsid w:val="00D207AD"/>
    <w:rsid w:val="00D22104"/>
    <w:rsid w:val="00D2324A"/>
    <w:rsid w:val="00D40BB2"/>
    <w:rsid w:val="00D756ED"/>
    <w:rsid w:val="00DA5339"/>
    <w:rsid w:val="00DC2663"/>
    <w:rsid w:val="00DE2310"/>
    <w:rsid w:val="00DF1BC8"/>
    <w:rsid w:val="00E25925"/>
    <w:rsid w:val="00E34CF4"/>
    <w:rsid w:val="00E55F81"/>
    <w:rsid w:val="00E64884"/>
    <w:rsid w:val="00E65072"/>
    <w:rsid w:val="00EA3C0B"/>
    <w:rsid w:val="00EC5739"/>
    <w:rsid w:val="00EF2BB6"/>
    <w:rsid w:val="00F6786D"/>
    <w:rsid w:val="00FA4668"/>
    <w:rsid w:val="00FB110E"/>
    <w:rsid w:val="00FC527F"/>
    <w:rsid w:val="00FD753D"/>
    <w:rsid w:val="00FE1CD7"/>
    <w:rsid w:val="010B0363"/>
    <w:rsid w:val="012757FC"/>
    <w:rsid w:val="0186330E"/>
    <w:rsid w:val="01CB04DE"/>
    <w:rsid w:val="01E23498"/>
    <w:rsid w:val="01EF1C5F"/>
    <w:rsid w:val="01F96A3A"/>
    <w:rsid w:val="02054609"/>
    <w:rsid w:val="021176B1"/>
    <w:rsid w:val="02262316"/>
    <w:rsid w:val="02452809"/>
    <w:rsid w:val="02481C16"/>
    <w:rsid w:val="026723D2"/>
    <w:rsid w:val="027273CA"/>
    <w:rsid w:val="029E0CDB"/>
    <w:rsid w:val="02BD7EA9"/>
    <w:rsid w:val="02E3014B"/>
    <w:rsid w:val="02EE61A4"/>
    <w:rsid w:val="02F516EA"/>
    <w:rsid w:val="031912E4"/>
    <w:rsid w:val="034662A5"/>
    <w:rsid w:val="036B377C"/>
    <w:rsid w:val="037A5821"/>
    <w:rsid w:val="038C574E"/>
    <w:rsid w:val="03970EF3"/>
    <w:rsid w:val="039837C6"/>
    <w:rsid w:val="03AD1071"/>
    <w:rsid w:val="03CA0ED7"/>
    <w:rsid w:val="03D1388A"/>
    <w:rsid w:val="03DC7261"/>
    <w:rsid w:val="041969AA"/>
    <w:rsid w:val="04664A43"/>
    <w:rsid w:val="046761CA"/>
    <w:rsid w:val="048350D1"/>
    <w:rsid w:val="04E8539D"/>
    <w:rsid w:val="04EB39F0"/>
    <w:rsid w:val="0528199C"/>
    <w:rsid w:val="055E0601"/>
    <w:rsid w:val="056216AA"/>
    <w:rsid w:val="05632FCD"/>
    <w:rsid w:val="05972BB7"/>
    <w:rsid w:val="05C44221"/>
    <w:rsid w:val="063038B9"/>
    <w:rsid w:val="0657246E"/>
    <w:rsid w:val="066859B1"/>
    <w:rsid w:val="06AA4FFE"/>
    <w:rsid w:val="06CA5228"/>
    <w:rsid w:val="071C1AB9"/>
    <w:rsid w:val="077E0859"/>
    <w:rsid w:val="07A35216"/>
    <w:rsid w:val="07B72767"/>
    <w:rsid w:val="07C1071D"/>
    <w:rsid w:val="07C3139A"/>
    <w:rsid w:val="07F6721E"/>
    <w:rsid w:val="07FE16BC"/>
    <w:rsid w:val="084D7C2D"/>
    <w:rsid w:val="08575FBE"/>
    <w:rsid w:val="08E97AAB"/>
    <w:rsid w:val="093E2830"/>
    <w:rsid w:val="0944705C"/>
    <w:rsid w:val="095B4567"/>
    <w:rsid w:val="09652D4F"/>
    <w:rsid w:val="09665715"/>
    <w:rsid w:val="098147A7"/>
    <w:rsid w:val="099519E5"/>
    <w:rsid w:val="0A557243"/>
    <w:rsid w:val="0AC6703C"/>
    <w:rsid w:val="0ADA7548"/>
    <w:rsid w:val="0B18214F"/>
    <w:rsid w:val="0B1B3628"/>
    <w:rsid w:val="0B322488"/>
    <w:rsid w:val="0B402A0E"/>
    <w:rsid w:val="0B513CE9"/>
    <w:rsid w:val="0B615B9C"/>
    <w:rsid w:val="0B632141"/>
    <w:rsid w:val="0B7A4561"/>
    <w:rsid w:val="0B98634D"/>
    <w:rsid w:val="0B9A2898"/>
    <w:rsid w:val="0B9D64CA"/>
    <w:rsid w:val="0BB14070"/>
    <w:rsid w:val="0BDC3301"/>
    <w:rsid w:val="0C29691C"/>
    <w:rsid w:val="0C4556DA"/>
    <w:rsid w:val="0C4D55CB"/>
    <w:rsid w:val="0C500795"/>
    <w:rsid w:val="0C7F0CE6"/>
    <w:rsid w:val="0C8E7114"/>
    <w:rsid w:val="0CAD12D6"/>
    <w:rsid w:val="0CB50A66"/>
    <w:rsid w:val="0D0A6CAE"/>
    <w:rsid w:val="0D177805"/>
    <w:rsid w:val="0D1C7AE1"/>
    <w:rsid w:val="0D251D5D"/>
    <w:rsid w:val="0D643AF9"/>
    <w:rsid w:val="0D6D0214"/>
    <w:rsid w:val="0D9034BA"/>
    <w:rsid w:val="0DAF4501"/>
    <w:rsid w:val="0DE46F59"/>
    <w:rsid w:val="0E0A0484"/>
    <w:rsid w:val="0E150E96"/>
    <w:rsid w:val="0E263246"/>
    <w:rsid w:val="0E2A1D16"/>
    <w:rsid w:val="0E722040"/>
    <w:rsid w:val="0E790A55"/>
    <w:rsid w:val="0E855F96"/>
    <w:rsid w:val="0E8D3477"/>
    <w:rsid w:val="0EA97F9C"/>
    <w:rsid w:val="0EEE6927"/>
    <w:rsid w:val="0EF2291B"/>
    <w:rsid w:val="0F1023B8"/>
    <w:rsid w:val="0F2130DE"/>
    <w:rsid w:val="0F637C9A"/>
    <w:rsid w:val="0F8A6106"/>
    <w:rsid w:val="0FB968E9"/>
    <w:rsid w:val="0FD8443B"/>
    <w:rsid w:val="0FE61D42"/>
    <w:rsid w:val="10F85F4E"/>
    <w:rsid w:val="11237E81"/>
    <w:rsid w:val="112C06AD"/>
    <w:rsid w:val="1149506D"/>
    <w:rsid w:val="115E08FD"/>
    <w:rsid w:val="11694137"/>
    <w:rsid w:val="11803EC2"/>
    <w:rsid w:val="11E0084E"/>
    <w:rsid w:val="11E12C61"/>
    <w:rsid w:val="121B2820"/>
    <w:rsid w:val="12326247"/>
    <w:rsid w:val="12404519"/>
    <w:rsid w:val="126F15CC"/>
    <w:rsid w:val="12BB03C6"/>
    <w:rsid w:val="12E015D4"/>
    <w:rsid w:val="12E10359"/>
    <w:rsid w:val="132A04B2"/>
    <w:rsid w:val="13515442"/>
    <w:rsid w:val="137333F8"/>
    <w:rsid w:val="13AA7E30"/>
    <w:rsid w:val="13CF248D"/>
    <w:rsid w:val="141F7ECF"/>
    <w:rsid w:val="142B2BA6"/>
    <w:rsid w:val="14535279"/>
    <w:rsid w:val="146C3610"/>
    <w:rsid w:val="148D5802"/>
    <w:rsid w:val="14981BAE"/>
    <w:rsid w:val="150F2E19"/>
    <w:rsid w:val="1525048B"/>
    <w:rsid w:val="15460D75"/>
    <w:rsid w:val="156665A9"/>
    <w:rsid w:val="15D867D2"/>
    <w:rsid w:val="15F3690F"/>
    <w:rsid w:val="160968B4"/>
    <w:rsid w:val="161F4F87"/>
    <w:rsid w:val="1636305D"/>
    <w:rsid w:val="164D1135"/>
    <w:rsid w:val="164E6403"/>
    <w:rsid w:val="168C69C8"/>
    <w:rsid w:val="16AC6226"/>
    <w:rsid w:val="16F76E02"/>
    <w:rsid w:val="16FE68C1"/>
    <w:rsid w:val="17053FDE"/>
    <w:rsid w:val="172C1936"/>
    <w:rsid w:val="17697775"/>
    <w:rsid w:val="177357C0"/>
    <w:rsid w:val="17AE5298"/>
    <w:rsid w:val="17C84A56"/>
    <w:rsid w:val="1809372C"/>
    <w:rsid w:val="180C7BAD"/>
    <w:rsid w:val="18AD7458"/>
    <w:rsid w:val="19275C96"/>
    <w:rsid w:val="19620EE7"/>
    <w:rsid w:val="197233CD"/>
    <w:rsid w:val="19C41B53"/>
    <w:rsid w:val="19C53207"/>
    <w:rsid w:val="19FF256D"/>
    <w:rsid w:val="1A280F26"/>
    <w:rsid w:val="1A3E699D"/>
    <w:rsid w:val="1A9246B2"/>
    <w:rsid w:val="1AB339DA"/>
    <w:rsid w:val="1AFD43EF"/>
    <w:rsid w:val="1B1F438E"/>
    <w:rsid w:val="1B3F26C4"/>
    <w:rsid w:val="1B566A66"/>
    <w:rsid w:val="1B6853F3"/>
    <w:rsid w:val="1B6B3188"/>
    <w:rsid w:val="1BD73B3C"/>
    <w:rsid w:val="1BF91AF2"/>
    <w:rsid w:val="1C036574"/>
    <w:rsid w:val="1C07593A"/>
    <w:rsid w:val="1C3A255C"/>
    <w:rsid w:val="1C700838"/>
    <w:rsid w:val="1CA62F10"/>
    <w:rsid w:val="1CAA09BF"/>
    <w:rsid w:val="1CCE716F"/>
    <w:rsid w:val="1CD262D5"/>
    <w:rsid w:val="1D120041"/>
    <w:rsid w:val="1D1E6052"/>
    <w:rsid w:val="1D301101"/>
    <w:rsid w:val="1D640D44"/>
    <w:rsid w:val="1D694BC8"/>
    <w:rsid w:val="1E011EC8"/>
    <w:rsid w:val="1E3845A0"/>
    <w:rsid w:val="1E4D4545"/>
    <w:rsid w:val="1ED125C4"/>
    <w:rsid w:val="1ED22F8D"/>
    <w:rsid w:val="1F0B7093"/>
    <w:rsid w:val="1F1C0096"/>
    <w:rsid w:val="1F2A4758"/>
    <w:rsid w:val="1F370C64"/>
    <w:rsid w:val="1F4F146A"/>
    <w:rsid w:val="1F7A4433"/>
    <w:rsid w:val="1F936DDB"/>
    <w:rsid w:val="1F9E4F97"/>
    <w:rsid w:val="1FAE6B60"/>
    <w:rsid w:val="1FD71C2C"/>
    <w:rsid w:val="1FDF1459"/>
    <w:rsid w:val="204C6209"/>
    <w:rsid w:val="206261AF"/>
    <w:rsid w:val="20AB0E51"/>
    <w:rsid w:val="20CE32DF"/>
    <w:rsid w:val="21945FA2"/>
    <w:rsid w:val="21AE5C02"/>
    <w:rsid w:val="21B629DE"/>
    <w:rsid w:val="21C436D9"/>
    <w:rsid w:val="21C734F7"/>
    <w:rsid w:val="21DF123A"/>
    <w:rsid w:val="21E205CE"/>
    <w:rsid w:val="21F509B2"/>
    <w:rsid w:val="22131F7E"/>
    <w:rsid w:val="22481D29"/>
    <w:rsid w:val="225E4A86"/>
    <w:rsid w:val="22672C50"/>
    <w:rsid w:val="22B17B7E"/>
    <w:rsid w:val="22D148A0"/>
    <w:rsid w:val="22D66F38"/>
    <w:rsid w:val="23127C96"/>
    <w:rsid w:val="231879A1"/>
    <w:rsid w:val="23BA2A2E"/>
    <w:rsid w:val="23D07150"/>
    <w:rsid w:val="240B606C"/>
    <w:rsid w:val="240C4B19"/>
    <w:rsid w:val="24143B13"/>
    <w:rsid w:val="241E4562"/>
    <w:rsid w:val="24360C16"/>
    <w:rsid w:val="24432B8E"/>
    <w:rsid w:val="24533EA6"/>
    <w:rsid w:val="246E42DC"/>
    <w:rsid w:val="24790558"/>
    <w:rsid w:val="24883AD6"/>
    <w:rsid w:val="24B8444C"/>
    <w:rsid w:val="24E02E3E"/>
    <w:rsid w:val="24EB0BA1"/>
    <w:rsid w:val="25BA46F2"/>
    <w:rsid w:val="25F954DB"/>
    <w:rsid w:val="26270532"/>
    <w:rsid w:val="266A3F2E"/>
    <w:rsid w:val="26873E45"/>
    <w:rsid w:val="26BB5456"/>
    <w:rsid w:val="26C073C0"/>
    <w:rsid w:val="26CC6AB9"/>
    <w:rsid w:val="26F44A6C"/>
    <w:rsid w:val="27031211"/>
    <w:rsid w:val="270571F5"/>
    <w:rsid w:val="27677993"/>
    <w:rsid w:val="278852F4"/>
    <w:rsid w:val="27AD74C1"/>
    <w:rsid w:val="27C55EF9"/>
    <w:rsid w:val="27D74A6C"/>
    <w:rsid w:val="27E606B1"/>
    <w:rsid w:val="27FD694F"/>
    <w:rsid w:val="28031B28"/>
    <w:rsid w:val="280353BA"/>
    <w:rsid w:val="280E7144"/>
    <w:rsid w:val="281048BA"/>
    <w:rsid w:val="28167C93"/>
    <w:rsid w:val="28380449"/>
    <w:rsid w:val="28422E69"/>
    <w:rsid w:val="2845181D"/>
    <w:rsid w:val="28493AA6"/>
    <w:rsid w:val="285C178E"/>
    <w:rsid w:val="286F5EE4"/>
    <w:rsid w:val="287D4593"/>
    <w:rsid w:val="28971005"/>
    <w:rsid w:val="28D10507"/>
    <w:rsid w:val="28F96733"/>
    <w:rsid w:val="29124769"/>
    <w:rsid w:val="291E4E8D"/>
    <w:rsid w:val="29267F1A"/>
    <w:rsid w:val="297075BA"/>
    <w:rsid w:val="297759BD"/>
    <w:rsid w:val="29B53FFD"/>
    <w:rsid w:val="2A010BB3"/>
    <w:rsid w:val="2A564647"/>
    <w:rsid w:val="2A7544D4"/>
    <w:rsid w:val="2A75547F"/>
    <w:rsid w:val="2A806C3D"/>
    <w:rsid w:val="2A8734B4"/>
    <w:rsid w:val="2AB10001"/>
    <w:rsid w:val="2ADC6BCD"/>
    <w:rsid w:val="2AF10970"/>
    <w:rsid w:val="2AFA300F"/>
    <w:rsid w:val="2B1211E2"/>
    <w:rsid w:val="2B357971"/>
    <w:rsid w:val="2B470F10"/>
    <w:rsid w:val="2B480488"/>
    <w:rsid w:val="2BA82B02"/>
    <w:rsid w:val="2BAC106F"/>
    <w:rsid w:val="2BAC66B6"/>
    <w:rsid w:val="2C0E77B6"/>
    <w:rsid w:val="2C3A63D9"/>
    <w:rsid w:val="2C526847"/>
    <w:rsid w:val="2C6C546F"/>
    <w:rsid w:val="2C8C7F23"/>
    <w:rsid w:val="2CA35BEB"/>
    <w:rsid w:val="2CEE2546"/>
    <w:rsid w:val="2CFE7409"/>
    <w:rsid w:val="2D7B562D"/>
    <w:rsid w:val="2D840E27"/>
    <w:rsid w:val="2DB27D05"/>
    <w:rsid w:val="2DC04759"/>
    <w:rsid w:val="2DCC6543"/>
    <w:rsid w:val="2E0A743F"/>
    <w:rsid w:val="2E3F4878"/>
    <w:rsid w:val="2E402DEC"/>
    <w:rsid w:val="2E6A4782"/>
    <w:rsid w:val="2E8466DE"/>
    <w:rsid w:val="2E8F29B5"/>
    <w:rsid w:val="2EC618A0"/>
    <w:rsid w:val="2ED645E4"/>
    <w:rsid w:val="2EF93862"/>
    <w:rsid w:val="2F170058"/>
    <w:rsid w:val="2F412E63"/>
    <w:rsid w:val="2F797671"/>
    <w:rsid w:val="2F945C9C"/>
    <w:rsid w:val="2FA575F8"/>
    <w:rsid w:val="2FE756AF"/>
    <w:rsid w:val="2FFF1D36"/>
    <w:rsid w:val="306C6149"/>
    <w:rsid w:val="3073310C"/>
    <w:rsid w:val="30A91F61"/>
    <w:rsid w:val="30AC4F3C"/>
    <w:rsid w:val="30B15527"/>
    <w:rsid w:val="30C371EB"/>
    <w:rsid w:val="30EC3DDD"/>
    <w:rsid w:val="310061F3"/>
    <w:rsid w:val="310E22FD"/>
    <w:rsid w:val="31285C4D"/>
    <w:rsid w:val="314C0871"/>
    <w:rsid w:val="316C3324"/>
    <w:rsid w:val="31861761"/>
    <w:rsid w:val="31900ED6"/>
    <w:rsid w:val="31C62C28"/>
    <w:rsid w:val="32506E1A"/>
    <w:rsid w:val="327E7223"/>
    <w:rsid w:val="328525FF"/>
    <w:rsid w:val="32927883"/>
    <w:rsid w:val="33360571"/>
    <w:rsid w:val="333F4524"/>
    <w:rsid w:val="33540C46"/>
    <w:rsid w:val="3396376B"/>
    <w:rsid w:val="33A132C4"/>
    <w:rsid w:val="33D057A8"/>
    <w:rsid w:val="33D72119"/>
    <w:rsid w:val="33E1534A"/>
    <w:rsid w:val="33E201D4"/>
    <w:rsid w:val="33F73CD2"/>
    <w:rsid w:val="343005AA"/>
    <w:rsid w:val="34671518"/>
    <w:rsid w:val="346957EB"/>
    <w:rsid w:val="34B04D9C"/>
    <w:rsid w:val="34F23B6A"/>
    <w:rsid w:val="34FD1EFB"/>
    <w:rsid w:val="350D19A3"/>
    <w:rsid w:val="3527780A"/>
    <w:rsid w:val="352C7DF3"/>
    <w:rsid w:val="3554290A"/>
    <w:rsid w:val="3569702C"/>
    <w:rsid w:val="357E6FD1"/>
    <w:rsid w:val="35AB23FE"/>
    <w:rsid w:val="35B061D2"/>
    <w:rsid w:val="35F17A22"/>
    <w:rsid w:val="364062CD"/>
    <w:rsid w:val="36567B8A"/>
    <w:rsid w:val="36863E3C"/>
    <w:rsid w:val="36A43530"/>
    <w:rsid w:val="36E5781D"/>
    <w:rsid w:val="37230A78"/>
    <w:rsid w:val="37766570"/>
    <w:rsid w:val="379004AA"/>
    <w:rsid w:val="379D6FCC"/>
    <w:rsid w:val="37B07888"/>
    <w:rsid w:val="37D066AC"/>
    <w:rsid w:val="37E21298"/>
    <w:rsid w:val="38060E80"/>
    <w:rsid w:val="38255FAB"/>
    <w:rsid w:val="382B20B3"/>
    <w:rsid w:val="383277D9"/>
    <w:rsid w:val="383577BA"/>
    <w:rsid w:val="38482711"/>
    <w:rsid w:val="389021CE"/>
    <w:rsid w:val="389668EC"/>
    <w:rsid w:val="38C41EC4"/>
    <w:rsid w:val="38CE513F"/>
    <w:rsid w:val="38FB0851"/>
    <w:rsid w:val="390C4803"/>
    <w:rsid w:val="393A2270"/>
    <w:rsid w:val="393D27E0"/>
    <w:rsid w:val="395F5BBA"/>
    <w:rsid w:val="39863CCA"/>
    <w:rsid w:val="39954F08"/>
    <w:rsid w:val="3A0719C4"/>
    <w:rsid w:val="3A8A671A"/>
    <w:rsid w:val="3ADD658F"/>
    <w:rsid w:val="3B05219B"/>
    <w:rsid w:val="3B3E7B3C"/>
    <w:rsid w:val="3B62190B"/>
    <w:rsid w:val="3B6E698C"/>
    <w:rsid w:val="3B7602D5"/>
    <w:rsid w:val="3B822A63"/>
    <w:rsid w:val="3B846932"/>
    <w:rsid w:val="3B8B049B"/>
    <w:rsid w:val="3BB86F16"/>
    <w:rsid w:val="3BE556D1"/>
    <w:rsid w:val="3BEE2A93"/>
    <w:rsid w:val="3C2F08F6"/>
    <w:rsid w:val="3C586E53"/>
    <w:rsid w:val="3CA8175C"/>
    <w:rsid w:val="3CE20B35"/>
    <w:rsid w:val="3CE478FF"/>
    <w:rsid w:val="3CEE7304"/>
    <w:rsid w:val="3D0D1BBC"/>
    <w:rsid w:val="3D397E61"/>
    <w:rsid w:val="3D414EEF"/>
    <w:rsid w:val="3D4E437F"/>
    <w:rsid w:val="3D511552"/>
    <w:rsid w:val="3D577B32"/>
    <w:rsid w:val="3D75596A"/>
    <w:rsid w:val="3D85183A"/>
    <w:rsid w:val="3DCD2FF3"/>
    <w:rsid w:val="3EA6762B"/>
    <w:rsid w:val="3EA93D12"/>
    <w:rsid w:val="3EC638AE"/>
    <w:rsid w:val="3EE47F7E"/>
    <w:rsid w:val="3EF123BE"/>
    <w:rsid w:val="3F96677A"/>
    <w:rsid w:val="3FA00970"/>
    <w:rsid w:val="40197335"/>
    <w:rsid w:val="404339FD"/>
    <w:rsid w:val="404765EA"/>
    <w:rsid w:val="40510BF2"/>
    <w:rsid w:val="40631D33"/>
    <w:rsid w:val="406E00C4"/>
    <w:rsid w:val="40717B6F"/>
    <w:rsid w:val="407B444D"/>
    <w:rsid w:val="40854466"/>
    <w:rsid w:val="409F4A88"/>
    <w:rsid w:val="40BA2742"/>
    <w:rsid w:val="40D472DA"/>
    <w:rsid w:val="41916F27"/>
    <w:rsid w:val="41AA4248"/>
    <w:rsid w:val="41DD020F"/>
    <w:rsid w:val="41E06CA1"/>
    <w:rsid w:val="422C131F"/>
    <w:rsid w:val="423A74B1"/>
    <w:rsid w:val="42491473"/>
    <w:rsid w:val="42C42797"/>
    <w:rsid w:val="42CF43AB"/>
    <w:rsid w:val="42D9273C"/>
    <w:rsid w:val="430E2B3D"/>
    <w:rsid w:val="43333573"/>
    <w:rsid w:val="434B6DD8"/>
    <w:rsid w:val="43745C15"/>
    <w:rsid w:val="43810DB2"/>
    <w:rsid w:val="43B16C2C"/>
    <w:rsid w:val="43BE6232"/>
    <w:rsid w:val="43C845C3"/>
    <w:rsid w:val="43E10426"/>
    <w:rsid w:val="43FF6C9B"/>
    <w:rsid w:val="440A08B0"/>
    <w:rsid w:val="440C5FB3"/>
    <w:rsid w:val="44146C41"/>
    <w:rsid w:val="441B7C0A"/>
    <w:rsid w:val="445D3A67"/>
    <w:rsid w:val="44646B92"/>
    <w:rsid w:val="448327BA"/>
    <w:rsid w:val="44E32CBF"/>
    <w:rsid w:val="450325D0"/>
    <w:rsid w:val="450E6E58"/>
    <w:rsid w:val="45190517"/>
    <w:rsid w:val="45E11C85"/>
    <w:rsid w:val="45F64F7C"/>
    <w:rsid w:val="46015A59"/>
    <w:rsid w:val="46120C85"/>
    <w:rsid w:val="465E3302"/>
    <w:rsid w:val="468A6A1C"/>
    <w:rsid w:val="46BC18B8"/>
    <w:rsid w:val="46EC63E9"/>
    <w:rsid w:val="46EF4DF0"/>
    <w:rsid w:val="47105809"/>
    <w:rsid w:val="47314127"/>
    <w:rsid w:val="479C7E8F"/>
    <w:rsid w:val="47C658F6"/>
    <w:rsid w:val="47EA241D"/>
    <w:rsid w:val="48450014"/>
    <w:rsid w:val="485C1C4D"/>
    <w:rsid w:val="48807431"/>
    <w:rsid w:val="48871BCD"/>
    <w:rsid w:val="48964078"/>
    <w:rsid w:val="48AD7A99"/>
    <w:rsid w:val="490679A5"/>
    <w:rsid w:val="49293414"/>
    <w:rsid w:val="492E23B8"/>
    <w:rsid w:val="494C6E4D"/>
    <w:rsid w:val="496920B3"/>
    <w:rsid w:val="49A71AE5"/>
    <w:rsid w:val="49B87801"/>
    <w:rsid w:val="49C74598"/>
    <w:rsid w:val="49CB7E03"/>
    <w:rsid w:val="49D822B4"/>
    <w:rsid w:val="49E95DA2"/>
    <w:rsid w:val="4A05434A"/>
    <w:rsid w:val="4A4208F7"/>
    <w:rsid w:val="4A6D02A0"/>
    <w:rsid w:val="4ACE41FB"/>
    <w:rsid w:val="4AD90596"/>
    <w:rsid w:val="4B026D05"/>
    <w:rsid w:val="4B1D1D07"/>
    <w:rsid w:val="4B1E03CD"/>
    <w:rsid w:val="4B26449D"/>
    <w:rsid w:val="4B3023FD"/>
    <w:rsid w:val="4B4B61B6"/>
    <w:rsid w:val="4B500F93"/>
    <w:rsid w:val="4B5F0E37"/>
    <w:rsid w:val="4B7F716D"/>
    <w:rsid w:val="4B996BEC"/>
    <w:rsid w:val="4BC57670"/>
    <w:rsid w:val="4BCD7F4B"/>
    <w:rsid w:val="4BE105C4"/>
    <w:rsid w:val="4BEE02D9"/>
    <w:rsid w:val="4BFA42BC"/>
    <w:rsid w:val="4C0E1737"/>
    <w:rsid w:val="4C1C0CD0"/>
    <w:rsid w:val="4C2365F6"/>
    <w:rsid w:val="4CB052E1"/>
    <w:rsid w:val="4CC401AD"/>
    <w:rsid w:val="4CDD0387"/>
    <w:rsid w:val="4CF83CDC"/>
    <w:rsid w:val="4D06246C"/>
    <w:rsid w:val="4D0E34BA"/>
    <w:rsid w:val="4D126839"/>
    <w:rsid w:val="4D1D3A95"/>
    <w:rsid w:val="4D2034FA"/>
    <w:rsid w:val="4D3655C1"/>
    <w:rsid w:val="4D486759"/>
    <w:rsid w:val="4D4E11B7"/>
    <w:rsid w:val="4D954F7F"/>
    <w:rsid w:val="4D9E38E4"/>
    <w:rsid w:val="4DD36196"/>
    <w:rsid w:val="4E005F07"/>
    <w:rsid w:val="4E1622A9"/>
    <w:rsid w:val="4E2D5242"/>
    <w:rsid w:val="4E4B2B71"/>
    <w:rsid w:val="4E614CA7"/>
    <w:rsid w:val="4E6D7B6C"/>
    <w:rsid w:val="4E761886"/>
    <w:rsid w:val="4E7846CB"/>
    <w:rsid w:val="4E8A5D36"/>
    <w:rsid w:val="4E8F023C"/>
    <w:rsid w:val="4EA86E53"/>
    <w:rsid w:val="4EDD0275"/>
    <w:rsid w:val="4EE40748"/>
    <w:rsid w:val="4EEE7D8E"/>
    <w:rsid w:val="4F1F43D0"/>
    <w:rsid w:val="4F45079D"/>
    <w:rsid w:val="4FB411D9"/>
    <w:rsid w:val="4FC310AF"/>
    <w:rsid w:val="4FC854F3"/>
    <w:rsid w:val="4FCA33D7"/>
    <w:rsid w:val="4FE77B72"/>
    <w:rsid w:val="4FF31BBA"/>
    <w:rsid w:val="4FFF7BCB"/>
    <w:rsid w:val="502A209B"/>
    <w:rsid w:val="502F60E8"/>
    <w:rsid w:val="504A1AD2"/>
    <w:rsid w:val="507E3709"/>
    <w:rsid w:val="508E082C"/>
    <w:rsid w:val="509B5E43"/>
    <w:rsid w:val="50D064F5"/>
    <w:rsid w:val="514946EA"/>
    <w:rsid w:val="516F6B28"/>
    <w:rsid w:val="51CF1EEA"/>
    <w:rsid w:val="51D16CBB"/>
    <w:rsid w:val="51FC1C0F"/>
    <w:rsid w:val="523B421C"/>
    <w:rsid w:val="525873C8"/>
    <w:rsid w:val="52776C58"/>
    <w:rsid w:val="52B54C41"/>
    <w:rsid w:val="52D74526"/>
    <w:rsid w:val="532D7D83"/>
    <w:rsid w:val="534C4F12"/>
    <w:rsid w:val="545E3BF9"/>
    <w:rsid w:val="54664607"/>
    <w:rsid w:val="549635BC"/>
    <w:rsid w:val="549D6CE0"/>
    <w:rsid w:val="54A971AE"/>
    <w:rsid w:val="54C44FB8"/>
    <w:rsid w:val="550F656E"/>
    <w:rsid w:val="551867EC"/>
    <w:rsid w:val="55350158"/>
    <w:rsid w:val="554B65A9"/>
    <w:rsid w:val="55F174B2"/>
    <w:rsid w:val="56011969"/>
    <w:rsid w:val="56391F84"/>
    <w:rsid w:val="569C0D2D"/>
    <w:rsid w:val="56C708EE"/>
    <w:rsid w:val="57036CE3"/>
    <w:rsid w:val="570976D5"/>
    <w:rsid w:val="570A4983"/>
    <w:rsid w:val="571323B7"/>
    <w:rsid w:val="571376E9"/>
    <w:rsid w:val="572D1FFA"/>
    <w:rsid w:val="57334BBD"/>
    <w:rsid w:val="573E50E5"/>
    <w:rsid w:val="577F1E30"/>
    <w:rsid w:val="5796443F"/>
    <w:rsid w:val="57B66EF2"/>
    <w:rsid w:val="57C00B06"/>
    <w:rsid w:val="57C25A06"/>
    <w:rsid w:val="57C4195E"/>
    <w:rsid w:val="583D5ED1"/>
    <w:rsid w:val="58AB087A"/>
    <w:rsid w:val="58C1735C"/>
    <w:rsid w:val="58DA7055"/>
    <w:rsid w:val="5933615E"/>
    <w:rsid w:val="593D5A74"/>
    <w:rsid w:val="599E48A0"/>
    <w:rsid w:val="59CF39D4"/>
    <w:rsid w:val="5A307089"/>
    <w:rsid w:val="5A3873C8"/>
    <w:rsid w:val="5B301727"/>
    <w:rsid w:val="5B3B333C"/>
    <w:rsid w:val="5B721464"/>
    <w:rsid w:val="5BA7028B"/>
    <w:rsid w:val="5BA7046C"/>
    <w:rsid w:val="5BCF7BFB"/>
    <w:rsid w:val="5BE84759"/>
    <w:rsid w:val="5BF32AEA"/>
    <w:rsid w:val="5C4F4B70"/>
    <w:rsid w:val="5C6C1AC0"/>
    <w:rsid w:val="5C7E18A0"/>
    <w:rsid w:val="5CCF559B"/>
    <w:rsid w:val="5CD72D5D"/>
    <w:rsid w:val="5CD765E0"/>
    <w:rsid w:val="5D1C514E"/>
    <w:rsid w:val="5D2353DA"/>
    <w:rsid w:val="5D364D96"/>
    <w:rsid w:val="5D526638"/>
    <w:rsid w:val="5D5D708D"/>
    <w:rsid w:val="5D6407F1"/>
    <w:rsid w:val="5D6416C7"/>
    <w:rsid w:val="5D9304B5"/>
    <w:rsid w:val="5DA62130"/>
    <w:rsid w:val="5DE311A3"/>
    <w:rsid w:val="5DEA3FD7"/>
    <w:rsid w:val="5DF04B2E"/>
    <w:rsid w:val="5E127261"/>
    <w:rsid w:val="5E167628"/>
    <w:rsid w:val="5E885FA6"/>
    <w:rsid w:val="5EFA5184"/>
    <w:rsid w:val="5EFF1923"/>
    <w:rsid w:val="5F27413C"/>
    <w:rsid w:val="5F4253D5"/>
    <w:rsid w:val="5F4E11E7"/>
    <w:rsid w:val="5F8D7DD2"/>
    <w:rsid w:val="5FE50461"/>
    <w:rsid w:val="602246DE"/>
    <w:rsid w:val="60225D8A"/>
    <w:rsid w:val="60282ACC"/>
    <w:rsid w:val="60376B46"/>
    <w:rsid w:val="60622897"/>
    <w:rsid w:val="606C15B1"/>
    <w:rsid w:val="60733548"/>
    <w:rsid w:val="60827F52"/>
    <w:rsid w:val="609D073A"/>
    <w:rsid w:val="60BE725C"/>
    <w:rsid w:val="61071F66"/>
    <w:rsid w:val="610905C4"/>
    <w:rsid w:val="611D60D3"/>
    <w:rsid w:val="612B2CF7"/>
    <w:rsid w:val="613B1C4D"/>
    <w:rsid w:val="61542855"/>
    <w:rsid w:val="61597D6A"/>
    <w:rsid w:val="61E107FF"/>
    <w:rsid w:val="61E2684A"/>
    <w:rsid w:val="61F7640A"/>
    <w:rsid w:val="61FE0AD0"/>
    <w:rsid w:val="622F4B23"/>
    <w:rsid w:val="624900D6"/>
    <w:rsid w:val="624B29A6"/>
    <w:rsid w:val="62744F2E"/>
    <w:rsid w:val="627845EA"/>
    <w:rsid w:val="62813A3C"/>
    <w:rsid w:val="62CA168F"/>
    <w:rsid w:val="62DC26BD"/>
    <w:rsid w:val="62EA2E4D"/>
    <w:rsid w:val="63005282"/>
    <w:rsid w:val="63110999"/>
    <w:rsid w:val="636F1377"/>
    <w:rsid w:val="63737F12"/>
    <w:rsid w:val="638A735E"/>
    <w:rsid w:val="639456EF"/>
    <w:rsid w:val="63A65CF5"/>
    <w:rsid w:val="63B009A3"/>
    <w:rsid w:val="63CC6F2B"/>
    <w:rsid w:val="63D62D6F"/>
    <w:rsid w:val="63EB60FE"/>
    <w:rsid w:val="640C0830"/>
    <w:rsid w:val="641B302D"/>
    <w:rsid w:val="642A7781"/>
    <w:rsid w:val="64310181"/>
    <w:rsid w:val="643C301E"/>
    <w:rsid w:val="643E022A"/>
    <w:rsid w:val="6443143C"/>
    <w:rsid w:val="644C401D"/>
    <w:rsid w:val="64592F34"/>
    <w:rsid w:val="64A5552C"/>
    <w:rsid w:val="64FC5F3B"/>
    <w:rsid w:val="653043AA"/>
    <w:rsid w:val="65724C80"/>
    <w:rsid w:val="65C91E0B"/>
    <w:rsid w:val="66173284"/>
    <w:rsid w:val="664F312A"/>
    <w:rsid w:val="66516437"/>
    <w:rsid w:val="66665741"/>
    <w:rsid w:val="66C258A6"/>
    <w:rsid w:val="66D648F3"/>
    <w:rsid w:val="66E106C6"/>
    <w:rsid w:val="672C2068"/>
    <w:rsid w:val="674B044F"/>
    <w:rsid w:val="67650933"/>
    <w:rsid w:val="676F02E7"/>
    <w:rsid w:val="679113F7"/>
    <w:rsid w:val="67AB56DF"/>
    <w:rsid w:val="67BC56A8"/>
    <w:rsid w:val="6808013C"/>
    <w:rsid w:val="683D5009"/>
    <w:rsid w:val="68696EDC"/>
    <w:rsid w:val="686B6B5C"/>
    <w:rsid w:val="68A05495"/>
    <w:rsid w:val="68CF23F1"/>
    <w:rsid w:val="68D77510"/>
    <w:rsid w:val="69187F79"/>
    <w:rsid w:val="69306BA7"/>
    <w:rsid w:val="698F343B"/>
    <w:rsid w:val="69B743A2"/>
    <w:rsid w:val="69DB133C"/>
    <w:rsid w:val="69E1769A"/>
    <w:rsid w:val="6A0F4BAA"/>
    <w:rsid w:val="6A12620B"/>
    <w:rsid w:val="6A1A5377"/>
    <w:rsid w:val="6A5D1D36"/>
    <w:rsid w:val="6A652E5A"/>
    <w:rsid w:val="6A7E0B45"/>
    <w:rsid w:val="6AD51554"/>
    <w:rsid w:val="6AF1551F"/>
    <w:rsid w:val="6AF32D76"/>
    <w:rsid w:val="6B0E421F"/>
    <w:rsid w:val="6B1B5D90"/>
    <w:rsid w:val="6B1D4DA7"/>
    <w:rsid w:val="6B213BD1"/>
    <w:rsid w:val="6B306230"/>
    <w:rsid w:val="6B5B12A2"/>
    <w:rsid w:val="6BAC0192"/>
    <w:rsid w:val="6BC333DB"/>
    <w:rsid w:val="6C4010A6"/>
    <w:rsid w:val="6C5C00D6"/>
    <w:rsid w:val="6C7147F8"/>
    <w:rsid w:val="6C9B33FE"/>
    <w:rsid w:val="6D090775"/>
    <w:rsid w:val="6D18410E"/>
    <w:rsid w:val="6D730B4D"/>
    <w:rsid w:val="6D8057DB"/>
    <w:rsid w:val="6D814635"/>
    <w:rsid w:val="6DB97E24"/>
    <w:rsid w:val="6DC74FF6"/>
    <w:rsid w:val="6DE333D5"/>
    <w:rsid w:val="6E3632A4"/>
    <w:rsid w:val="6E3E3692"/>
    <w:rsid w:val="6E6404AB"/>
    <w:rsid w:val="6E8440F3"/>
    <w:rsid w:val="6E927468"/>
    <w:rsid w:val="6E9C07C8"/>
    <w:rsid w:val="6EC0118D"/>
    <w:rsid w:val="6ED84FA0"/>
    <w:rsid w:val="6F0824E5"/>
    <w:rsid w:val="6F532332"/>
    <w:rsid w:val="6F8F6266"/>
    <w:rsid w:val="6FB16686"/>
    <w:rsid w:val="6FB50061"/>
    <w:rsid w:val="6FC0489C"/>
    <w:rsid w:val="6FD362FA"/>
    <w:rsid w:val="6FD67088"/>
    <w:rsid w:val="700233CF"/>
    <w:rsid w:val="7050464E"/>
    <w:rsid w:val="706675C2"/>
    <w:rsid w:val="70994ADB"/>
    <w:rsid w:val="709A6873"/>
    <w:rsid w:val="70A518B0"/>
    <w:rsid w:val="70DD12C4"/>
    <w:rsid w:val="70FA71EB"/>
    <w:rsid w:val="70FE187E"/>
    <w:rsid w:val="7105557C"/>
    <w:rsid w:val="7160075F"/>
    <w:rsid w:val="71812947"/>
    <w:rsid w:val="718F5DFC"/>
    <w:rsid w:val="71BE49AA"/>
    <w:rsid w:val="71F9550C"/>
    <w:rsid w:val="723536EF"/>
    <w:rsid w:val="724816F9"/>
    <w:rsid w:val="724D07EA"/>
    <w:rsid w:val="726141B3"/>
    <w:rsid w:val="726F066D"/>
    <w:rsid w:val="72CD4C3D"/>
    <w:rsid w:val="72F51552"/>
    <w:rsid w:val="72F90EAF"/>
    <w:rsid w:val="731232E1"/>
    <w:rsid w:val="735018BD"/>
    <w:rsid w:val="73DD27EA"/>
    <w:rsid w:val="73E51F43"/>
    <w:rsid w:val="73F565DE"/>
    <w:rsid w:val="7449166D"/>
    <w:rsid w:val="745436E9"/>
    <w:rsid w:val="746C07E3"/>
    <w:rsid w:val="74984D6A"/>
    <w:rsid w:val="74AB0875"/>
    <w:rsid w:val="74CB6BAB"/>
    <w:rsid w:val="74E564E4"/>
    <w:rsid w:val="74E80FD5"/>
    <w:rsid w:val="758F436B"/>
    <w:rsid w:val="758F7BEE"/>
    <w:rsid w:val="75AD4EA6"/>
    <w:rsid w:val="75D041F6"/>
    <w:rsid w:val="75EF6EFF"/>
    <w:rsid w:val="75F1698E"/>
    <w:rsid w:val="76072D30"/>
    <w:rsid w:val="765C3ABF"/>
    <w:rsid w:val="765F211E"/>
    <w:rsid w:val="76897E06"/>
    <w:rsid w:val="76C76DAD"/>
    <w:rsid w:val="76D60C0B"/>
    <w:rsid w:val="76DC2578"/>
    <w:rsid w:val="76E423B0"/>
    <w:rsid w:val="76F507BA"/>
    <w:rsid w:val="771050AC"/>
    <w:rsid w:val="7729093A"/>
    <w:rsid w:val="774B5945"/>
    <w:rsid w:val="774F27A9"/>
    <w:rsid w:val="776C2A87"/>
    <w:rsid w:val="77712F45"/>
    <w:rsid w:val="77BA74C4"/>
    <w:rsid w:val="77C658E3"/>
    <w:rsid w:val="77D116CD"/>
    <w:rsid w:val="77D942B0"/>
    <w:rsid w:val="78335DA1"/>
    <w:rsid w:val="785173F2"/>
    <w:rsid w:val="78862C83"/>
    <w:rsid w:val="78C077B5"/>
    <w:rsid w:val="78C728B3"/>
    <w:rsid w:val="78E1041C"/>
    <w:rsid w:val="78E16593"/>
    <w:rsid w:val="792A0AA5"/>
    <w:rsid w:val="79587293"/>
    <w:rsid w:val="795B3176"/>
    <w:rsid w:val="798D0E6B"/>
    <w:rsid w:val="798F5648"/>
    <w:rsid w:val="79D4480A"/>
    <w:rsid w:val="79DC497A"/>
    <w:rsid w:val="79F80A27"/>
    <w:rsid w:val="7A0D09CC"/>
    <w:rsid w:val="7A4430A5"/>
    <w:rsid w:val="7AD0650C"/>
    <w:rsid w:val="7AFA5F94"/>
    <w:rsid w:val="7B3A432E"/>
    <w:rsid w:val="7B543E1E"/>
    <w:rsid w:val="7B95569C"/>
    <w:rsid w:val="7C6E1430"/>
    <w:rsid w:val="7CB03981"/>
    <w:rsid w:val="7CB3288D"/>
    <w:rsid w:val="7CBA3AAE"/>
    <w:rsid w:val="7D3B0B84"/>
    <w:rsid w:val="7DD57618"/>
    <w:rsid w:val="7DE40201"/>
    <w:rsid w:val="7DFC74A8"/>
    <w:rsid w:val="7E0F49EE"/>
    <w:rsid w:val="7E267E72"/>
    <w:rsid w:val="7EA11750"/>
    <w:rsid w:val="7EBC0D53"/>
    <w:rsid w:val="7ECF3BA6"/>
    <w:rsid w:val="7ED83E28"/>
    <w:rsid w:val="7EDB5B94"/>
    <w:rsid w:val="7EED3DCE"/>
    <w:rsid w:val="7F1624D1"/>
    <w:rsid w:val="7F1A3BC2"/>
    <w:rsid w:val="7F405B3D"/>
    <w:rsid w:val="7F590EFE"/>
    <w:rsid w:val="7F692437"/>
    <w:rsid w:val="7F6C21C3"/>
    <w:rsid w:val="7F743D1E"/>
    <w:rsid w:val="7F7B6EB5"/>
    <w:rsid w:val="7FE73C0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Times New Roman"/>
      <w:sz w:val="21"/>
      <w:lang w:val="en-US" w:eastAsia="zh-CN" w:bidi="ar-SA"/>
    </w:rPr>
  </w:style>
  <w:style w:type="paragraph" w:styleId="2">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4"/>
    <w:qFormat/>
    <w:uiPriority w:val="0"/>
    <w:pPr>
      <w:keepLines/>
      <w:widowControl w:val="0"/>
      <w:numPr>
        <w:ilvl w:val="0"/>
        <w:numId w:val="1"/>
      </w:numPr>
      <w:spacing w:beforeLines="150" w:afterLines="50" w:line="360" w:lineRule="auto"/>
      <w:jc w:val="both"/>
      <w:outlineLvl w:val="1"/>
    </w:pPr>
    <w:rPr>
      <w:rFonts w:ascii="宋体" w:hAnsi="Arial"/>
      <w:b/>
      <w:bCs/>
      <w:sz w:val="24"/>
      <w:szCs w:val="32"/>
    </w:rPr>
  </w:style>
  <w:style w:type="paragraph" w:styleId="4">
    <w:name w:val="heading 3"/>
    <w:basedOn w:val="1"/>
    <w:next w:val="1"/>
    <w:link w:val="105"/>
    <w:qFormat/>
    <w:uiPriority w:val="0"/>
    <w:pPr>
      <w:widowControl w:val="0"/>
      <w:spacing w:line="360" w:lineRule="auto"/>
      <w:jc w:val="both"/>
      <w:outlineLvl w:val="2"/>
    </w:pPr>
    <w:rPr>
      <w:rFonts w:ascii="宋体"/>
    </w:rPr>
  </w:style>
  <w:style w:type="paragraph" w:styleId="5">
    <w:name w:val="heading 4"/>
    <w:basedOn w:val="1"/>
    <w:next w:val="1"/>
    <w:link w:val="106"/>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link w:val="107"/>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08"/>
    <w:qFormat/>
    <w:uiPriority w:val="0"/>
    <w:pPr>
      <w:keepNext/>
      <w:keepLines/>
      <w:tabs>
        <w:tab w:val="left" w:pos="1152"/>
      </w:tabs>
      <w:spacing w:before="240" w:after="64" w:line="320" w:lineRule="auto"/>
      <w:ind w:left="1152" w:hanging="1152"/>
      <w:outlineLvl w:val="5"/>
    </w:pPr>
    <w:rPr>
      <w:rFonts w:ascii="Arial" w:hAnsi="Arial" w:eastAsia="黑体"/>
      <w:b/>
      <w:bCs/>
      <w:sz w:val="24"/>
      <w:szCs w:val="24"/>
    </w:rPr>
  </w:style>
  <w:style w:type="paragraph" w:styleId="8">
    <w:name w:val="heading 7"/>
    <w:basedOn w:val="1"/>
    <w:next w:val="1"/>
    <w:link w:val="109"/>
    <w:qFormat/>
    <w:uiPriority w:val="0"/>
    <w:pPr>
      <w:keepNext/>
      <w:keepLines/>
      <w:tabs>
        <w:tab w:val="left" w:pos="1296"/>
      </w:tabs>
      <w:spacing w:before="240" w:after="64" w:line="320" w:lineRule="auto"/>
      <w:ind w:left="1296" w:hanging="1296"/>
      <w:outlineLvl w:val="6"/>
    </w:pPr>
    <w:rPr>
      <w:b/>
      <w:bCs/>
      <w:sz w:val="24"/>
      <w:szCs w:val="24"/>
    </w:rPr>
  </w:style>
  <w:style w:type="paragraph" w:styleId="9">
    <w:name w:val="heading 8"/>
    <w:basedOn w:val="1"/>
    <w:next w:val="1"/>
    <w:link w:val="110"/>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link w:val="11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35">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46"/>
    <w:qFormat/>
    <w:uiPriority w:val="0"/>
    <w:rPr>
      <w:b/>
      <w:bCs/>
    </w:rPr>
  </w:style>
  <w:style w:type="paragraph" w:styleId="12">
    <w:name w:val="annotation text"/>
    <w:basedOn w:val="1"/>
    <w:link w:val="49"/>
    <w:qFormat/>
    <w:uiPriority w:val="0"/>
    <w:rPr>
      <w:rFonts w:ascii="Verdana" w:hAnsi="Verdana"/>
      <w:lang w:eastAsia="en-US"/>
    </w:rPr>
  </w:style>
  <w:style w:type="paragraph" w:styleId="13">
    <w:name w:val="Normal Indent"/>
    <w:basedOn w:val="1"/>
    <w:qFormat/>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link w:val="112"/>
    <w:semiHidden/>
    <w:qFormat/>
    <w:uiPriority w:val="0"/>
    <w:pPr>
      <w:shd w:val="clear" w:color="auto" w:fill="000080"/>
    </w:pPr>
  </w:style>
  <w:style w:type="paragraph" w:styleId="16">
    <w:name w:val="Body Text 3"/>
    <w:basedOn w:val="1"/>
    <w:link w:val="113"/>
    <w:qFormat/>
    <w:uiPriority w:val="0"/>
    <w:pPr>
      <w:spacing w:after="120"/>
    </w:pPr>
    <w:rPr>
      <w:sz w:val="16"/>
      <w:szCs w:val="16"/>
    </w:rPr>
  </w:style>
  <w:style w:type="paragraph" w:styleId="17">
    <w:name w:val="Body Text"/>
    <w:basedOn w:val="1"/>
    <w:link w:val="114"/>
    <w:qFormat/>
    <w:uiPriority w:val="0"/>
    <w:pPr>
      <w:spacing w:line="360" w:lineRule="auto"/>
    </w:pPr>
  </w:style>
  <w:style w:type="paragraph" w:styleId="18">
    <w:name w:val="Body Text Indent"/>
    <w:basedOn w:val="1"/>
    <w:link w:val="115"/>
    <w:qFormat/>
    <w:uiPriority w:val="0"/>
    <w:pPr>
      <w:spacing w:after="120"/>
      <w:ind w:left="420" w:leftChars="200"/>
    </w:pPr>
  </w:style>
  <w:style w:type="paragraph" w:styleId="19">
    <w:name w:val="toc 5"/>
    <w:basedOn w:val="1"/>
    <w:next w:val="1"/>
    <w:semiHidden/>
    <w:qFormat/>
    <w:uiPriority w:val="0"/>
    <w:pPr>
      <w:ind w:left="1680" w:leftChars="800"/>
    </w:pPr>
  </w:style>
  <w:style w:type="paragraph" w:styleId="20">
    <w:name w:val="toc 3"/>
    <w:basedOn w:val="1"/>
    <w:next w:val="1"/>
    <w:semiHidden/>
    <w:qFormat/>
    <w:uiPriority w:val="0"/>
    <w:pPr>
      <w:ind w:left="840" w:leftChars="400"/>
    </w:pPr>
  </w:style>
  <w:style w:type="paragraph" w:styleId="21">
    <w:name w:val="Plain Text"/>
    <w:basedOn w:val="1"/>
    <w:link w:val="51"/>
    <w:qFormat/>
    <w:uiPriority w:val="0"/>
    <w:pPr>
      <w:widowControl w:val="0"/>
      <w:jc w:val="both"/>
    </w:pPr>
    <w:rPr>
      <w:rFonts w:ascii="宋体" w:hAnsi="Courier New"/>
      <w:kern w:val="2"/>
    </w:rPr>
  </w:style>
  <w:style w:type="paragraph" w:styleId="22">
    <w:name w:val="Date"/>
    <w:basedOn w:val="1"/>
    <w:next w:val="1"/>
    <w:link w:val="116"/>
    <w:qFormat/>
    <w:uiPriority w:val="0"/>
    <w:pPr>
      <w:widowControl w:val="0"/>
      <w:jc w:val="both"/>
    </w:pPr>
    <w:rPr>
      <w:kern w:val="2"/>
    </w:rPr>
  </w:style>
  <w:style w:type="paragraph" w:styleId="23">
    <w:name w:val="Body Text Indent 2"/>
    <w:basedOn w:val="1"/>
    <w:link w:val="117"/>
    <w:qFormat/>
    <w:uiPriority w:val="0"/>
    <w:pPr>
      <w:spacing w:after="120" w:line="480" w:lineRule="auto"/>
      <w:ind w:left="420" w:leftChars="200"/>
    </w:pPr>
  </w:style>
  <w:style w:type="paragraph" w:styleId="24">
    <w:name w:val="Balloon Text"/>
    <w:basedOn w:val="1"/>
    <w:link w:val="118"/>
    <w:semiHidden/>
    <w:qFormat/>
    <w:uiPriority w:val="0"/>
    <w:rPr>
      <w:sz w:val="18"/>
      <w:szCs w:val="18"/>
    </w:rPr>
  </w:style>
  <w:style w:type="paragraph" w:styleId="25">
    <w:name w:val="footer"/>
    <w:basedOn w:val="1"/>
    <w:link w:val="119"/>
    <w:qFormat/>
    <w:uiPriority w:val="0"/>
    <w:pPr>
      <w:tabs>
        <w:tab w:val="center" w:pos="4153"/>
        <w:tab w:val="right" w:pos="8306"/>
      </w:tabs>
      <w:snapToGrid w:val="0"/>
    </w:pPr>
    <w:rPr>
      <w:sz w:val="18"/>
      <w:szCs w:val="18"/>
    </w:rPr>
  </w:style>
  <w:style w:type="paragraph" w:styleId="26">
    <w:name w:val="header"/>
    <w:basedOn w:val="1"/>
    <w:link w:val="50"/>
    <w:qFormat/>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qFormat/>
    <w:uiPriority w:val="0"/>
    <w:pPr>
      <w:tabs>
        <w:tab w:val="left" w:pos="720"/>
      </w:tabs>
      <w:spacing w:line="480" w:lineRule="exact"/>
      <w:jc w:val="center"/>
    </w:pPr>
    <w:rPr>
      <w:rFonts w:ascii="宋体"/>
      <w:b/>
      <w:bCs/>
      <w:sz w:val="28"/>
      <w:szCs w:val="28"/>
    </w:rPr>
  </w:style>
  <w:style w:type="paragraph" w:styleId="28">
    <w:name w:val="index heading"/>
    <w:basedOn w:val="1"/>
    <w:next w:val="29"/>
    <w:semiHidden/>
    <w:qFormat/>
    <w:uiPriority w:val="0"/>
    <w:pPr>
      <w:widowControl w:val="0"/>
      <w:jc w:val="both"/>
    </w:pPr>
    <w:rPr>
      <w:kern w:val="2"/>
    </w:rPr>
  </w:style>
  <w:style w:type="paragraph" w:styleId="29">
    <w:name w:val="index 1"/>
    <w:basedOn w:val="1"/>
    <w:next w:val="1"/>
    <w:semiHidden/>
    <w:qFormat/>
    <w:uiPriority w:val="0"/>
  </w:style>
  <w:style w:type="paragraph" w:styleId="30">
    <w:name w:val="Subtitle"/>
    <w:basedOn w:val="1"/>
    <w:next w:val="1"/>
    <w:link w:val="120"/>
    <w:qFormat/>
    <w:uiPriority w:val="0"/>
    <w:pPr>
      <w:spacing w:before="240" w:after="60" w:line="312" w:lineRule="auto"/>
      <w:jc w:val="center"/>
      <w:outlineLvl w:val="1"/>
    </w:pPr>
    <w:rPr>
      <w:rFonts w:ascii="Arial" w:hAnsi="Arial" w:cs="Arial"/>
      <w:b/>
      <w:bCs/>
      <w:kern w:val="28"/>
      <w:sz w:val="32"/>
      <w:szCs w:val="32"/>
    </w:rPr>
  </w:style>
  <w:style w:type="paragraph" w:styleId="31">
    <w:name w:val="Body Text Indent 3"/>
    <w:basedOn w:val="1"/>
    <w:link w:val="121"/>
    <w:qFormat/>
    <w:uiPriority w:val="0"/>
    <w:pPr>
      <w:spacing w:line="360" w:lineRule="auto"/>
      <w:ind w:firstLine="783" w:firstLineChars="373"/>
    </w:pPr>
    <w:rPr>
      <w:rFonts w:hAnsi="宋体"/>
    </w:rPr>
  </w:style>
  <w:style w:type="paragraph" w:styleId="32">
    <w:name w:val="toc 2"/>
    <w:basedOn w:val="1"/>
    <w:next w:val="1"/>
    <w:semiHidden/>
    <w:qFormat/>
    <w:uiPriority w:val="0"/>
    <w:pPr>
      <w:ind w:left="420" w:leftChars="200"/>
    </w:pPr>
  </w:style>
  <w:style w:type="paragraph" w:styleId="33">
    <w:name w:val="Body Text 2"/>
    <w:basedOn w:val="1"/>
    <w:link w:val="122"/>
    <w:qFormat/>
    <w:uiPriority w:val="0"/>
    <w:pPr>
      <w:widowControl w:val="0"/>
      <w:spacing w:line="360" w:lineRule="auto"/>
      <w:jc w:val="both"/>
    </w:pPr>
    <w:rPr>
      <w:b/>
      <w:kern w:val="2"/>
    </w:rPr>
  </w:style>
  <w:style w:type="paragraph" w:styleId="34">
    <w:name w:val="Normal (Web)"/>
    <w:basedOn w:val="1"/>
    <w:qFormat/>
    <w:uiPriority w:val="0"/>
    <w:pPr>
      <w:spacing w:before="100" w:beforeAutospacing="1" w:after="100" w:afterAutospacing="1"/>
    </w:pPr>
    <w:rPr>
      <w:rFonts w:ascii="宋体" w:hAnsi="宋体" w:cs="宋体"/>
      <w:sz w:val="24"/>
      <w:szCs w:val="24"/>
    </w:rPr>
  </w:style>
  <w:style w:type="character" w:styleId="36">
    <w:name w:val="Strong"/>
    <w:basedOn w:val="35"/>
    <w:qFormat/>
    <w:uiPriority w:val="0"/>
    <w:rPr>
      <w:rFonts w:ascii="Tahoma" w:hAnsi="Tahoma" w:eastAsia="宋体" w:cs="Tahoma"/>
      <w:b/>
      <w:bCs/>
      <w:spacing w:val="10"/>
      <w:sz w:val="24"/>
      <w:szCs w:val="24"/>
      <w:lang w:val="en-US" w:eastAsia="zh-CN"/>
    </w:rPr>
  </w:style>
  <w:style w:type="character" w:styleId="37">
    <w:name w:val="page number"/>
    <w:basedOn w:val="35"/>
    <w:qFormat/>
    <w:uiPriority w:val="0"/>
  </w:style>
  <w:style w:type="character" w:styleId="38">
    <w:name w:val="Emphasis"/>
    <w:basedOn w:val="35"/>
    <w:qFormat/>
    <w:uiPriority w:val="0"/>
    <w:rPr>
      <w:rFonts w:ascii="Verdana" w:hAnsi="Verdana"/>
      <w:color w:val="CC0000"/>
      <w:lang w:eastAsia="en-US"/>
    </w:rPr>
  </w:style>
  <w:style w:type="character" w:styleId="39">
    <w:name w:val="Hyperlink"/>
    <w:basedOn w:val="35"/>
    <w:qFormat/>
    <w:uiPriority w:val="0"/>
    <w:rPr>
      <w:color w:val="0000FF"/>
      <w:u w:val="single"/>
    </w:rPr>
  </w:style>
  <w:style w:type="character" w:styleId="40">
    <w:name w:val="annotation reference"/>
    <w:qFormat/>
    <w:uiPriority w:val="0"/>
    <w:rPr>
      <w:rFonts w:ascii="Verdana" w:hAnsi="Verdana"/>
      <w:sz w:val="21"/>
      <w:szCs w:val="21"/>
      <w:lang w:eastAsia="en-US"/>
    </w:rPr>
  </w:style>
  <w:style w:type="table" w:styleId="42">
    <w:name w:val="Table Grid"/>
    <w:basedOn w:val="4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3">
    <w:name w:val="3zw1"/>
    <w:basedOn w:val="35"/>
    <w:qFormat/>
    <w:uiPriority w:val="0"/>
  </w:style>
  <w:style w:type="character" w:customStyle="1" w:styleId="44">
    <w:name w:val="font31"/>
    <w:basedOn w:val="35"/>
    <w:qFormat/>
    <w:uiPriority w:val="0"/>
    <w:rPr>
      <w:rFonts w:hint="default" w:ascii="Times New Roman" w:hAnsi="Times New Roman" w:cs="Times New Roman"/>
      <w:color w:val="000000"/>
      <w:sz w:val="23"/>
      <w:szCs w:val="23"/>
      <w:u w:val="none"/>
    </w:rPr>
  </w:style>
  <w:style w:type="character" w:customStyle="1" w:styleId="45">
    <w:name w:val="font01"/>
    <w:basedOn w:val="35"/>
    <w:qFormat/>
    <w:uiPriority w:val="0"/>
    <w:rPr>
      <w:rFonts w:hint="default" w:ascii="Times New Roman" w:hAnsi="Times New Roman" w:cs="Times New Roman"/>
      <w:color w:val="000000"/>
      <w:sz w:val="21"/>
      <w:szCs w:val="21"/>
      <w:u w:val="none"/>
    </w:rPr>
  </w:style>
  <w:style w:type="character" w:customStyle="1" w:styleId="46">
    <w:name w:val="批注主题 Char"/>
    <w:link w:val="11"/>
    <w:qFormat/>
    <w:uiPriority w:val="0"/>
    <w:rPr>
      <w:rFonts w:ascii="Verdana" w:hAnsi="Verdana"/>
      <w:b/>
      <w:bCs/>
      <w:sz w:val="21"/>
      <w:lang w:eastAsia="en-US"/>
    </w:rPr>
  </w:style>
  <w:style w:type="character" w:customStyle="1" w:styleId="47">
    <w:name w:val="font11"/>
    <w:basedOn w:val="35"/>
    <w:qFormat/>
    <w:uiPriority w:val="0"/>
    <w:rPr>
      <w:rFonts w:hint="eastAsia" w:ascii="宋体" w:hAnsi="宋体" w:eastAsia="宋体" w:cs="宋体"/>
      <w:color w:val="FF0000"/>
      <w:sz w:val="21"/>
      <w:szCs w:val="21"/>
      <w:u w:val="none"/>
    </w:rPr>
  </w:style>
  <w:style w:type="character" w:customStyle="1" w:styleId="48">
    <w:name w:val="font51"/>
    <w:basedOn w:val="35"/>
    <w:qFormat/>
    <w:uiPriority w:val="0"/>
    <w:rPr>
      <w:rFonts w:hint="eastAsia" w:ascii="宋体" w:hAnsi="宋体" w:eastAsia="宋体" w:cs="宋体"/>
      <w:color w:val="000000"/>
      <w:sz w:val="21"/>
      <w:szCs w:val="21"/>
      <w:u w:val="none"/>
    </w:rPr>
  </w:style>
  <w:style w:type="character" w:customStyle="1" w:styleId="49">
    <w:name w:val="批注文字 Char"/>
    <w:link w:val="12"/>
    <w:qFormat/>
    <w:uiPriority w:val="0"/>
    <w:rPr>
      <w:rFonts w:ascii="Verdana" w:hAnsi="Verdana"/>
      <w:sz w:val="21"/>
      <w:lang w:eastAsia="en-US"/>
    </w:rPr>
  </w:style>
  <w:style w:type="character" w:customStyle="1" w:styleId="50">
    <w:name w:val="页眉 Char"/>
    <w:link w:val="26"/>
    <w:qFormat/>
    <w:uiPriority w:val="0"/>
    <w:rPr>
      <w:rFonts w:ascii="Verdana" w:hAnsi="Verdana" w:eastAsia="宋体"/>
      <w:sz w:val="18"/>
      <w:szCs w:val="18"/>
      <w:lang w:val="en-US" w:eastAsia="zh-CN" w:bidi="ar-SA"/>
    </w:rPr>
  </w:style>
  <w:style w:type="character" w:customStyle="1" w:styleId="51">
    <w:name w:val="纯文本 Char"/>
    <w:link w:val="21"/>
    <w:qFormat/>
    <w:uiPriority w:val="0"/>
    <w:rPr>
      <w:rFonts w:ascii="宋体" w:hAnsi="Courier New" w:eastAsia="宋体"/>
      <w:kern w:val="2"/>
      <w:sz w:val="21"/>
      <w:lang w:val="en-US" w:eastAsia="zh-CN" w:bidi="ar-SA"/>
    </w:rPr>
  </w:style>
  <w:style w:type="character" w:customStyle="1" w:styleId="52">
    <w:name w:val="font21"/>
    <w:basedOn w:val="35"/>
    <w:qFormat/>
    <w:uiPriority w:val="0"/>
    <w:rPr>
      <w:rFonts w:hint="eastAsia" w:ascii="宋体" w:hAnsi="宋体" w:eastAsia="宋体" w:cs="宋体"/>
      <w:color w:val="000000"/>
      <w:sz w:val="21"/>
      <w:szCs w:val="21"/>
      <w:u w:val="none"/>
    </w:rPr>
  </w:style>
  <w:style w:type="character" w:customStyle="1" w:styleId="53">
    <w:name w:val="标题 1 Char"/>
    <w:link w:val="2"/>
    <w:qFormat/>
    <w:uiPriority w:val="0"/>
    <w:rPr>
      <w:b/>
      <w:bCs/>
      <w:kern w:val="44"/>
      <w:sz w:val="44"/>
      <w:szCs w:val="44"/>
    </w:rPr>
  </w:style>
  <w:style w:type="character" w:customStyle="1" w:styleId="54">
    <w:name w:val="无间隔 Char"/>
    <w:link w:val="55"/>
    <w:qFormat/>
    <w:uiPriority w:val="0"/>
    <w:rPr>
      <w:rFonts w:eastAsia="Times New Roman"/>
      <w:sz w:val="22"/>
      <w:szCs w:val="22"/>
      <w:lang w:val="en-US" w:eastAsia="zh-CN" w:bidi="ar-SA"/>
    </w:rPr>
  </w:style>
  <w:style w:type="paragraph" w:styleId="55">
    <w:name w:val="No Spacing"/>
    <w:link w:val="54"/>
    <w:qFormat/>
    <w:uiPriority w:val="0"/>
    <w:rPr>
      <w:rFonts w:ascii="Calibri" w:hAnsi="Calibri" w:eastAsia="Times New Roman" w:cs="Times New Roman"/>
      <w:sz w:val="22"/>
      <w:szCs w:val="22"/>
      <w:lang w:val="en-US" w:eastAsia="zh-CN" w:bidi="ar-SA"/>
    </w:rPr>
  </w:style>
  <w:style w:type="paragraph" w:customStyle="1" w:styleId="56">
    <w:name w:val="font7"/>
    <w:basedOn w:val="1"/>
    <w:qFormat/>
    <w:uiPriority w:val="0"/>
    <w:pPr>
      <w:spacing w:before="100" w:beforeAutospacing="1" w:after="100" w:afterAutospacing="1"/>
    </w:pPr>
    <w:rPr>
      <w:rFonts w:hint="eastAsia" w:ascii="宋体" w:hAnsi="宋体" w:cs="Courier New"/>
      <w:szCs w:val="21"/>
      <w:lang w:eastAsia="en-US"/>
    </w:rPr>
  </w:style>
  <w:style w:type="paragraph" w:customStyle="1" w:styleId="57">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16"/>
      <w:szCs w:val="16"/>
      <w:lang w:eastAsia="en-US"/>
    </w:rPr>
  </w:style>
  <w:style w:type="paragraph" w:customStyle="1" w:styleId="58">
    <w:name w:val="Char Char Char"/>
    <w:basedOn w:val="1"/>
    <w:qFormat/>
    <w:uiPriority w:val="0"/>
    <w:pPr>
      <w:widowControl w:val="0"/>
      <w:jc w:val="both"/>
    </w:pPr>
    <w:rPr>
      <w:rFonts w:ascii="Tahoma" w:hAnsi="Tahoma"/>
      <w:kern w:val="2"/>
      <w:sz w:val="24"/>
    </w:rPr>
  </w:style>
  <w:style w:type="paragraph" w:customStyle="1" w:styleId="59">
    <w:name w:val="表格文字"/>
    <w:basedOn w:val="1"/>
    <w:qFormat/>
    <w:uiPriority w:val="0"/>
    <w:pPr>
      <w:widowControl w:val="0"/>
      <w:spacing w:before="25" w:after="25"/>
    </w:pPr>
    <w:rPr>
      <w:bCs/>
      <w:spacing w:val="10"/>
      <w:sz w:val="24"/>
    </w:rPr>
  </w:style>
  <w:style w:type="paragraph" w:customStyle="1" w:styleId="60">
    <w:name w:val="封面标准名称"/>
    <w:qFormat/>
    <w:uiPriority w:val="0"/>
    <w:pPr>
      <w:widowControl w:val="0"/>
      <w:spacing w:line="680" w:lineRule="exact"/>
      <w:jc w:val="center"/>
      <w:textAlignment w:val="center"/>
    </w:pPr>
    <w:rPr>
      <w:rFonts w:ascii="黑体" w:hAnsi="Calibri" w:eastAsia="黑体" w:cs="Times New Roman"/>
      <w:sz w:val="52"/>
      <w:szCs w:val="22"/>
      <w:lang w:val="en-US" w:eastAsia="zh-CN" w:bidi="ar-SA"/>
    </w:rPr>
  </w:style>
  <w:style w:type="paragraph" w:customStyle="1" w:styleId="61">
    <w:name w:val="font5"/>
    <w:basedOn w:val="1"/>
    <w:qFormat/>
    <w:uiPriority w:val="0"/>
    <w:pPr>
      <w:spacing w:before="100" w:beforeAutospacing="1" w:after="100" w:afterAutospacing="1"/>
    </w:pPr>
    <w:rPr>
      <w:rFonts w:hint="eastAsia" w:ascii="宋体" w:hAnsi="宋体" w:cs="Courier New"/>
      <w:sz w:val="18"/>
      <w:szCs w:val="18"/>
      <w:lang w:eastAsia="en-US"/>
    </w:rPr>
  </w:style>
  <w:style w:type="paragraph" w:customStyle="1" w:styleId="62">
    <w:name w:val="Char"/>
    <w:basedOn w:val="1"/>
    <w:semiHidden/>
    <w:qFormat/>
    <w:uiPriority w:val="0"/>
    <w:pPr>
      <w:widowControl w:val="0"/>
      <w:jc w:val="both"/>
    </w:pPr>
    <w:rPr>
      <w:kern w:val="2"/>
      <w:sz w:val="24"/>
      <w:szCs w:val="24"/>
    </w:rPr>
  </w:style>
  <w:style w:type="paragraph" w:customStyle="1" w:styleId="63">
    <w:name w:val="列出段落1"/>
    <w:basedOn w:val="1"/>
    <w:qFormat/>
    <w:uiPriority w:val="0"/>
    <w:pPr>
      <w:ind w:firstLine="420" w:firstLineChars="200"/>
    </w:pPr>
    <w:rPr>
      <w:szCs w:val="22"/>
    </w:rPr>
  </w:style>
  <w:style w:type="paragraph" w:customStyle="1" w:styleId="64">
    <w:name w:val="图"/>
    <w:basedOn w:val="1"/>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5">
    <w:name w:val="p0"/>
    <w:basedOn w:val="1"/>
    <w:qFormat/>
    <w:uiPriority w:val="0"/>
    <w:pPr>
      <w:spacing w:before="100" w:beforeAutospacing="1" w:after="100" w:afterAutospacing="1"/>
    </w:pPr>
    <w:rPr>
      <w:rFonts w:ascii="宋体" w:hAnsi="宋体" w:cs="宋体"/>
      <w:sz w:val="24"/>
    </w:rPr>
  </w:style>
  <w:style w:type="paragraph" w:customStyle="1" w:styleId="6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4"/>
      <w:szCs w:val="24"/>
      <w:lang w:eastAsia="en-US"/>
    </w:rPr>
  </w:style>
  <w:style w:type="paragraph" w:customStyle="1" w:styleId="67">
    <w:name w:val="正文内容"/>
    <w:basedOn w:val="1"/>
    <w:qFormat/>
    <w:uiPriority w:val="0"/>
    <w:pPr>
      <w:widowControl w:val="0"/>
      <w:jc w:val="both"/>
    </w:pPr>
    <w:rPr>
      <w:rFonts w:ascii="Arial" w:hAnsi="Arial"/>
      <w:spacing w:val="-12"/>
      <w:kern w:val="2"/>
    </w:rPr>
  </w:style>
  <w:style w:type="paragraph" w:customStyle="1" w:styleId="68">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24"/>
      <w:szCs w:val="24"/>
      <w:lang w:eastAsia="en-US"/>
    </w:rPr>
  </w:style>
  <w:style w:type="paragraph" w:customStyle="1" w:styleId="69">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Cs w:val="21"/>
      <w:lang w:eastAsia="en-US"/>
    </w:rPr>
  </w:style>
  <w:style w:type="paragraph" w:customStyle="1" w:styleId="70">
    <w:name w:val="普通(网站)1"/>
    <w:basedOn w:val="1"/>
    <w:qFormat/>
    <w:uiPriority w:val="0"/>
    <w:pPr>
      <w:spacing w:before="100" w:beforeAutospacing="1" w:after="100" w:afterAutospacing="1"/>
    </w:pPr>
    <w:rPr>
      <w:rFonts w:ascii="宋体" w:hAnsi="宋体" w:cs="宋体"/>
      <w:color w:val="000000"/>
      <w:sz w:val="24"/>
      <w:szCs w:val="24"/>
    </w:rPr>
  </w:style>
  <w:style w:type="paragraph" w:customStyle="1" w:styleId="71">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72">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标书标题 3 Char"/>
    <w:basedOn w:val="74"/>
    <w:qFormat/>
    <w:uiPriority w:val="0"/>
    <w:pPr>
      <w:numPr>
        <w:numId w:val="0"/>
      </w:numPr>
      <w:tabs>
        <w:tab w:val="left" w:pos="1050"/>
      </w:tabs>
      <w:spacing w:before="0" w:after="0"/>
    </w:pPr>
    <w:rPr>
      <w:sz w:val="24"/>
    </w:rPr>
  </w:style>
  <w:style w:type="paragraph" w:customStyle="1" w:styleId="74">
    <w:name w:val="标书标题 2"/>
    <w:basedOn w:val="4"/>
    <w:qFormat/>
    <w:uiPriority w:val="0"/>
    <w:pPr>
      <w:numPr>
        <w:ilvl w:val="1"/>
        <w:numId w:val="2"/>
      </w:numPr>
      <w:spacing w:before="120" w:after="120"/>
    </w:pPr>
    <w:rPr>
      <w:rFonts w:ascii="Arial" w:hAnsi="Arial"/>
      <w:bCs/>
      <w:kern w:val="2"/>
      <w:sz w:val="28"/>
      <w:szCs w:val="32"/>
    </w:rPr>
  </w:style>
  <w:style w:type="paragraph" w:customStyle="1" w:styleId="75">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4"/>
      <w:szCs w:val="24"/>
      <w:lang w:eastAsia="en-US"/>
    </w:rPr>
  </w:style>
  <w:style w:type="paragraph" w:customStyle="1" w:styleId="76">
    <w:name w:val="投标文件3"/>
    <w:basedOn w:val="1"/>
    <w:qFormat/>
    <w:uiPriority w:val="0"/>
    <w:pPr>
      <w:spacing w:line="360" w:lineRule="auto"/>
      <w:jc w:val="both"/>
    </w:pPr>
    <w:rPr>
      <w:rFonts w:ascii="宋体" w:hAnsi="Courier New" w:eastAsia="黑体"/>
      <w:b/>
      <w:kern w:val="2"/>
      <w:sz w:val="30"/>
    </w:rPr>
  </w:style>
  <w:style w:type="paragraph" w:customStyle="1" w:styleId="77">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Cs w:val="21"/>
      <w:lang w:eastAsia="en-US"/>
    </w:rPr>
  </w:style>
  <w:style w:type="paragraph" w:customStyle="1" w:styleId="79">
    <w:name w:val="正文 New New New New New New New New New New New New New New New New New"/>
    <w:qFormat/>
    <w:uiPriority w:val="0"/>
    <w:pPr>
      <w:widowControl w:val="0"/>
      <w:jc w:val="both"/>
    </w:pPr>
    <w:rPr>
      <w:rFonts w:ascii="Calibri" w:hAnsi="Calibri" w:eastAsia="宋体" w:cs="黑体"/>
      <w:kern w:val="2"/>
      <w:sz w:val="21"/>
      <w:szCs w:val="24"/>
      <w:lang w:val="en-US" w:eastAsia="zh-CN" w:bidi="ar-SA"/>
    </w:rPr>
  </w:style>
  <w:style w:type="paragraph" w:customStyle="1" w:styleId="80">
    <w:name w:val="标书标题 1"/>
    <w:basedOn w:val="74"/>
    <w:qFormat/>
    <w:uiPriority w:val="0"/>
    <w:pPr>
      <w:numPr>
        <w:ilvl w:val="0"/>
      </w:numPr>
      <w:tabs>
        <w:tab w:val="clear" w:pos="1050"/>
      </w:tabs>
      <w:spacing w:before="360" w:after="360"/>
    </w:pPr>
    <w:rPr>
      <w:b/>
      <w:sz w:val="32"/>
    </w:rPr>
  </w:style>
  <w:style w:type="paragraph" w:customStyle="1" w:styleId="81">
    <w:name w:val="Char11"/>
    <w:basedOn w:val="1"/>
    <w:qFormat/>
    <w:uiPriority w:val="0"/>
    <w:pPr>
      <w:spacing w:after="160" w:line="240" w:lineRule="exact"/>
    </w:pPr>
    <w:rPr>
      <w:rFonts w:ascii="Verdana" w:hAnsi="Verdana"/>
      <w:lang w:eastAsia="en-US"/>
    </w:rPr>
  </w:style>
  <w:style w:type="paragraph" w:customStyle="1" w:styleId="82">
    <w:name w:val="Char1"/>
    <w:basedOn w:val="1"/>
    <w:qFormat/>
    <w:uiPriority w:val="0"/>
    <w:pPr>
      <w:spacing w:after="160" w:line="240" w:lineRule="exact"/>
    </w:pPr>
    <w:rPr>
      <w:rFonts w:ascii="Verdana" w:hAnsi="Verdana"/>
      <w:lang w:eastAsia="en-US"/>
    </w:rPr>
  </w:style>
  <w:style w:type="paragraph" w:customStyle="1" w:styleId="8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14"/>
      <w:szCs w:val="14"/>
      <w:lang w:eastAsia="en-US"/>
    </w:rPr>
  </w:style>
  <w:style w:type="paragraph" w:customStyle="1" w:styleId="84">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Cs w:val="21"/>
      <w:lang w:eastAsia="en-US"/>
    </w:rPr>
  </w:style>
  <w:style w:type="paragraph" w:customStyle="1" w:styleId="85">
    <w:name w:val="题注5"/>
    <w:basedOn w:val="1"/>
    <w:next w:val="14"/>
    <w:qFormat/>
    <w:uiPriority w:val="0"/>
    <w:pPr>
      <w:widowControl w:val="0"/>
      <w:jc w:val="center"/>
    </w:pPr>
    <w:rPr>
      <w:b/>
      <w:color w:val="000000"/>
      <w:kern w:val="2"/>
      <w:sz w:val="24"/>
      <w:szCs w:val="21"/>
    </w:rPr>
  </w:style>
  <w:style w:type="paragraph" w:customStyle="1" w:styleId="86">
    <w:name w:val="xl35"/>
    <w:basedOn w:val="1"/>
    <w:qFormat/>
    <w:uiPriority w:val="0"/>
    <w:pPr>
      <w:pBdr>
        <w:left w:val="single" w:color="auto" w:sz="4" w:space="0"/>
      </w:pBdr>
      <w:spacing w:before="100" w:beforeAutospacing="1" w:after="100" w:afterAutospacing="1"/>
      <w:jc w:val="center"/>
      <w:textAlignment w:val="center"/>
    </w:pPr>
    <w:rPr>
      <w:rFonts w:ascii="宋体" w:hAnsi="宋体"/>
      <w:sz w:val="24"/>
      <w:szCs w:val="24"/>
    </w:rPr>
  </w:style>
  <w:style w:type="paragraph" w:customStyle="1" w:styleId="87">
    <w:name w:val="Char1 Char Char Char Char Char Char"/>
    <w:basedOn w:val="1"/>
    <w:qFormat/>
    <w:uiPriority w:val="0"/>
    <w:rPr>
      <w:rFonts w:ascii="Tahoma" w:hAnsi="Tahoma"/>
      <w:sz w:val="24"/>
    </w:rPr>
  </w:style>
  <w:style w:type="paragraph" w:customStyle="1" w:styleId="88">
    <w:name w:val="默认段落字体 Para Char Char Char Char Char Char Char"/>
    <w:basedOn w:val="1"/>
    <w:qFormat/>
    <w:uiPriority w:val="0"/>
    <w:pPr>
      <w:widowControl w:val="0"/>
      <w:jc w:val="both"/>
    </w:pPr>
    <w:rPr>
      <w:kern w:val="2"/>
      <w:szCs w:val="24"/>
    </w:rPr>
  </w:style>
  <w:style w:type="paragraph" w:customStyle="1" w:styleId="89">
    <w:name w:val="题目副题"/>
    <w:basedOn w:val="30"/>
    <w:qFormat/>
    <w:uiPriority w:val="0"/>
    <w:pPr>
      <w:widowControl w:val="0"/>
      <w:spacing w:before="0" w:after="312"/>
      <w:ind w:left="240" w:firstLine="600"/>
      <w:jc w:val="left"/>
      <w:outlineLvl w:val="9"/>
    </w:pPr>
    <w:rPr>
      <w:rFonts w:ascii="宋体" w:hAnsi="宋体" w:cs="Times New Roman"/>
      <w:bCs w:val="0"/>
      <w:sz w:val="30"/>
      <w:szCs w:val="20"/>
    </w:rPr>
  </w:style>
  <w:style w:type="paragraph" w:customStyle="1" w:styleId="90">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Cs w:val="21"/>
    </w:rPr>
  </w:style>
  <w:style w:type="paragraph" w:customStyle="1" w:styleId="91">
    <w:name w:val="font8"/>
    <w:basedOn w:val="1"/>
    <w:qFormat/>
    <w:uiPriority w:val="0"/>
    <w:pPr>
      <w:spacing w:before="100" w:beforeAutospacing="1" w:after="100" w:afterAutospacing="1"/>
    </w:pPr>
    <w:rPr>
      <w:rFonts w:eastAsia="Arial Unicode MS"/>
      <w:sz w:val="24"/>
      <w:szCs w:val="24"/>
      <w:lang w:eastAsia="en-US"/>
    </w:rPr>
  </w:style>
  <w:style w:type="paragraph" w:customStyle="1" w:styleId="92">
    <w:name w:val="_Style 10"/>
    <w:basedOn w:val="1"/>
    <w:qFormat/>
    <w:uiPriority w:val="0"/>
    <w:pPr>
      <w:spacing w:after="160" w:line="240" w:lineRule="exact"/>
    </w:pPr>
    <w:rPr>
      <w:rFonts w:ascii="Verdana" w:hAnsi="Verdana"/>
      <w:lang w:eastAsia="en-US"/>
    </w:rPr>
  </w:style>
  <w:style w:type="paragraph" w:customStyle="1" w:styleId="93">
    <w:name w:val="font6"/>
    <w:basedOn w:val="1"/>
    <w:qFormat/>
    <w:uiPriority w:val="0"/>
    <w:pPr>
      <w:spacing w:before="100" w:beforeAutospacing="1" w:after="100" w:afterAutospacing="1"/>
    </w:pPr>
    <w:rPr>
      <w:rFonts w:eastAsia="Arial Unicode MS"/>
      <w:szCs w:val="21"/>
      <w:lang w:eastAsia="en-US"/>
    </w:rPr>
  </w:style>
  <w:style w:type="paragraph" w:customStyle="1" w:styleId="94">
    <w:name w:val="保留正文"/>
    <w:basedOn w:val="17"/>
    <w:qFormat/>
    <w:uiPriority w:val="0"/>
    <w:pPr>
      <w:keepNext/>
      <w:widowControl w:val="0"/>
      <w:spacing w:after="160" w:line="240" w:lineRule="auto"/>
      <w:jc w:val="both"/>
    </w:pPr>
    <w:rPr>
      <w:kern w:val="2"/>
      <w:szCs w:val="24"/>
    </w:rPr>
  </w:style>
  <w:style w:type="paragraph" w:customStyle="1" w:styleId="95">
    <w:name w:val="Default"/>
    <w:unhideWhenUsed/>
    <w:qFormat/>
    <w:uiPriority w:val="0"/>
    <w:pPr>
      <w:widowControl w:val="0"/>
      <w:autoSpaceDE w:val="0"/>
      <w:autoSpaceDN w:val="0"/>
      <w:adjustRightInd w:val="0"/>
    </w:pPr>
    <w:rPr>
      <w:rFonts w:hint="eastAsia" w:ascii="宋体" w:hAnsi="Calibri" w:eastAsia="宋体" w:cs="Times New Roman"/>
      <w:color w:val="000000"/>
      <w:sz w:val="24"/>
      <w:szCs w:val="22"/>
      <w:lang w:val="en-US" w:eastAsia="zh-CN" w:bidi="ar-SA"/>
    </w:rPr>
  </w:style>
  <w:style w:type="paragraph" w:customStyle="1" w:styleId="96">
    <w:name w:val="_Style 46"/>
    <w:basedOn w:val="1"/>
    <w:qFormat/>
    <w:uiPriority w:val="0"/>
    <w:pPr>
      <w:spacing w:after="160" w:line="240" w:lineRule="exact"/>
    </w:pPr>
    <w:rPr>
      <w:rFonts w:ascii="Verdana" w:hAnsi="Verdana"/>
      <w:lang w:eastAsia="en-US"/>
    </w:rPr>
  </w:style>
  <w:style w:type="paragraph" w:customStyle="1" w:styleId="97">
    <w:name w:val="font0"/>
    <w:basedOn w:val="1"/>
    <w:qFormat/>
    <w:uiPriority w:val="0"/>
    <w:pPr>
      <w:spacing w:before="100" w:beforeAutospacing="1" w:after="100" w:afterAutospacing="1"/>
    </w:pPr>
    <w:rPr>
      <w:rFonts w:hint="eastAsia" w:ascii="宋体" w:hAnsi="宋体" w:cs="Courier New"/>
      <w:sz w:val="24"/>
      <w:szCs w:val="24"/>
      <w:lang w:eastAsia="en-US"/>
    </w:rPr>
  </w:style>
  <w:style w:type="paragraph" w:styleId="98">
    <w:name w:val="List Paragraph"/>
    <w:basedOn w:val="1"/>
    <w:qFormat/>
    <w:uiPriority w:val="0"/>
    <w:pPr>
      <w:widowControl w:val="0"/>
      <w:ind w:firstLine="420" w:firstLineChars="200"/>
      <w:jc w:val="both"/>
    </w:pPr>
    <w:rPr>
      <w:kern w:val="2"/>
      <w:szCs w:val="22"/>
    </w:rPr>
  </w:style>
  <w:style w:type="paragraph" w:customStyle="1" w:styleId="99">
    <w:name w:val="标书标题 4"/>
    <w:basedOn w:val="73"/>
    <w:qFormat/>
    <w:uiPriority w:val="0"/>
    <w:pPr>
      <w:numPr>
        <w:ilvl w:val="3"/>
        <w:numId w:val="3"/>
      </w:numPr>
      <w:tabs>
        <w:tab w:val="clear" w:pos="1050"/>
      </w:tabs>
    </w:pPr>
    <w:rPr>
      <w:szCs w:val="28"/>
    </w:rPr>
  </w:style>
  <w:style w:type="paragraph" w:customStyle="1" w:styleId="100">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10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 w:val="24"/>
      <w:szCs w:val="24"/>
      <w:lang w:eastAsia="en-US"/>
    </w:rPr>
  </w:style>
  <w:style w:type="paragraph" w:customStyle="1" w:styleId="102">
    <w:name w:val="正文1"/>
    <w:basedOn w:val="1"/>
    <w:qFormat/>
    <w:uiPriority w:val="0"/>
    <w:pPr>
      <w:tabs>
        <w:tab w:val="left" w:pos="360"/>
        <w:tab w:val="left" w:pos="1800"/>
        <w:tab w:val="left" w:pos="2220"/>
      </w:tabs>
      <w:spacing w:line="360" w:lineRule="auto"/>
    </w:pPr>
    <w:rPr>
      <w:rFonts w:ascii="黑体" w:hAnsi="宋体"/>
    </w:rPr>
  </w:style>
  <w:style w:type="paragraph" w:customStyle="1" w:styleId="103">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14"/>
      <w:szCs w:val="14"/>
      <w:lang w:eastAsia="en-US"/>
    </w:rPr>
  </w:style>
  <w:style w:type="character" w:customStyle="1" w:styleId="104">
    <w:name w:val="标题 2 Char"/>
    <w:basedOn w:val="35"/>
    <w:link w:val="3"/>
    <w:qFormat/>
    <w:uiPriority w:val="0"/>
    <w:rPr>
      <w:rFonts w:ascii="宋体" w:hAnsi="Arial"/>
      <w:b/>
      <w:bCs/>
      <w:sz w:val="24"/>
      <w:szCs w:val="32"/>
    </w:rPr>
  </w:style>
  <w:style w:type="character" w:customStyle="1" w:styleId="105">
    <w:name w:val="标题 3 Char"/>
    <w:basedOn w:val="35"/>
    <w:link w:val="4"/>
    <w:qFormat/>
    <w:uiPriority w:val="0"/>
    <w:rPr>
      <w:rFonts w:ascii="宋体"/>
      <w:sz w:val="21"/>
    </w:rPr>
  </w:style>
  <w:style w:type="character" w:customStyle="1" w:styleId="106">
    <w:name w:val="标题 4 Char"/>
    <w:basedOn w:val="35"/>
    <w:link w:val="5"/>
    <w:qFormat/>
    <w:uiPriority w:val="0"/>
    <w:rPr>
      <w:rFonts w:ascii="Arial" w:hAnsi="Arial" w:eastAsia="黑体"/>
      <w:b/>
      <w:bCs/>
      <w:sz w:val="28"/>
      <w:szCs w:val="28"/>
    </w:rPr>
  </w:style>
  <w:style w:type="character" w:customStyle="1" w:styleId="107">
    <w:name w:val="标题 5 Char"/>
    <w:basedOn w:val="35"/>
    <w:link w:val="6"/>
    <w:qFormat/>
    <w:uiPriority w:val="0"/>
    <w:rPr>
      <w:b/>
      <w:bCs/>
      <w:sz w:val="28"/>
      <w:szCs w:val="28"/>
    </w:rPr>
  </w:style>
  <w:style w:type="character" w:customStyle="1" w:styleId="108">
    <w:name w:val="标题 6 Char"/>
    <w:basedOn w:val="35"/>
    <w:link w:val="7"/>
    <w:qFormat/>
    <w:uiPriority w:val="0"/>
    <w:rPr>
      <w:rFonts w:ascii="Arial" w:hAnsi="Arial" w:eastAsia="黑体"/>
      <w:b/>
      <w:bCs/>
      <w:sz w:val="24"/>
      <w:szCs w:val="24"/>
    </w:rPr>
  </w:style>
  <w:style w:type="character" w:customStyle="1" w:styleId="109">
    <w:name w:val="标题 7 Char"/>
    <w:basedOn w:val="35"/>
    <w:link w:val="8"/>
    <w:qFormat/>
    <w:uiPriority w:val="0"/>
    <w:rPr>
      <w:b/>
      <w:bCs/>
      <w:sz w:val="24"/>
      <w:szCs w:val="24"/>
    </w:rPr>
  </w:style>
  <w:style w:type="character" w:customStyle="1" w:styleId="110">
    <w:name w:val="标题 8 Char"/>
    <w:basedOn w:val="35"/>
    <w:link w:val="9"/>
    <w:qFormat/>
    <w:uiPriority w:val="0"/>
    <w:rPr>
      <w:rFonts w:ascii="Arial" w:hAnsi="Arial" w:eastAsia="黑体"/>
      <w:sz w:val="24"/>
      <w:szCs w:val="24"/>
    </w:rPr>
  </w:style>
  <w:style w:type="character" w:customStyle="1" w:styleId="111">
    <w:name w:val="标题 9 Char"/>
    <w:basedOn w:val="35"/>
    <w:link w:val="10"/>
    <w:qFormat/>
    <w:uiPriority w:val="0"/>
    <w:rPr>
      <w:rFonts w:ascii="Arial" w:hAnsi="Arial" w:eastAsia="黑体"/>
      <w:sz w:val="21"/>
      <w:szCs w:val="21"/>
    </w:rPr>
  </w:style>
  <w:style w:type="character" w:customStyle="1" w:styleId="112">
    <w:name w:val="文档结构图 Char"/>
    <w:basedOn w:val="35"/>
    <w:link w:val="15"/>
    <w:semiHidden/>
    <w:qFormat/>
    <w:uiPriority w:val="0"/>
    <w:rPr>
      <w:sz w:val="21"/>
      <w:shd w:val="clear" w:color="auto" w:fill="000080"/>
    </w:rPr>
  </w:style>
  <w:style w:type="character" w:customStyle="1" w:styleId="113">
    <w:name w:val="正文文本 3 Char"/>
    <w:basedOn w:val="35"/>
    <w:link w:val="16"/>
    <w:qFormat/>
    <w:uiPriority w:val="0"/>
    <w:rPr>
      <w:sz w:val="16"/>
      <w:szCs w:val="16"/>
    </w:rPr>
  </w:style>
  <w:style w:type="character" w:customStyle="1" w:styleId="114">
    <w:name w:val="正文文本 Char"/>
    <w:basedOn w:val="35"/>
    <w:link w:val="17"/>
    <w:qFormat/>
    <w:uiPriority w:val="0"/>
    <w:rPr>
      <w:sz w:val="21"/>
    </w:rPr>
  </w:style>
  <w:style w:type="character" w:customStyle="1" w:styleId="115">
    <w:name w:val="正文文本缩进 Char"/>
    <w:basedOn w:val="35"/>
    <w:link w:val="18"/>
    <w:qFormat/>
    <w:uiPriority w:val="0"/>
    <w:rPr>
      <w:sz w:val="21"/>
    </w:rPr>
  </w:style>
  <w:style w:type="character" w:customStyle="1" w:styleId="116">
    <w:name w:val="日期 Char"/>
    <w:basedOn w:val="35"/>
    <w:link w:val="22"/>
    <w:qFormat/>
    <w:uiPriority w:val="0"/>
    <w:rPr>
      <w:kern w:val="2"/>
      <w:sz w:val="21"/>
    </w:rPr>
  </w:style>
  <w:style w:type="character" w:customStyle="1" w:styleId="117">
    <w:name w:val="正文文本缩进 2 Char"/>
    <w:basedOn w:val="35"/>
    <w:link w:val="23"/>
    <w:qFormat/>
    <w:uiPriority w:val="0"/>
    <w:rPr>
      <w:sz w:val="21"/>
    </w:rPr>
  </w:style>
  <w:style w:type="character" w:customStyle="1" w:styleId="118">
    <w:name w:val="批注框文本 Char"/>
    <w:basedOn w:val="35"/>
    <w:link w:val="24"/>
    <w:semiHidden/>
    <w:qFormat/>
    <w:uiPriority w:val="0"/>
    <w:rPr>
      <w:sz w:val="18"/>
      <w:szCs w:val="18"/>
    </w:rPr>
  </w:style>
  <w:style w:type="character" w:customStyle="1" w:styleId="119">
    <w:name w:val="页脚 Char"/>
    <w:basedOn w:val="35"/>
    <w:link w:val="25"/>
    <w:qFormat/>
    <w:uiPriority w:val="0"/>
    <w:rPr>
      <w:sz w:val="18"/>
      <w:szCs w:val="18"/>
    </w:rPr>
  </w:style>
  <w:style w:type="character" w:customStyle="1" w:styleId="120">
    <w:name w:val="副标题 Char"/>
    <w:basedOn w:val="35"/>
    <w:link w:val="30"/>
    <w:qFormat/>
    <w:uiPriority w:val="0"/>
    <w:rPr>
      <w:rFonts w:ascii="Arial" w:hAnsi="Arial" w:cs="Arial"/>
      <w:b/>
      <w:bCs/>
      <w:kern w:val="28"/>
      <w:sz w:val="32"/>
      <w:szCs w:val="32"/>
    </w:rPr>
  </w:style>
  <w:style w:type="character" w:customStyle="1" w:styleId="121">
    <w:name w:val="正文文本缩进 3 Char"/>
    <w:basedOn w:val="35"/>
    <w:link w:val="31"/>
    <w:qFormat/>
    <w:uiPriority w:val="0"/>
    <w:rPr>
      <w:rFonts w:hAnsi="宋体"/>
      <w:sz w:val="21"/>
    </w:rPr>
  </w:style>
  <w:style w:type="character" w:customStyle="1" w:styleId="122">
    <w:name w:val="正文文本 2 Char"/>
    <w:basedOn w:val="35"/>
    <w:link w:val="33"/>
    <w:qFormat/>
    <w:uiPriority w:val="0"/>
    <w:rPr>
      <w:b/>
      <w:kern w:val="2"/>
      <w:sz w:val="21"/>
    </w:rPr>
  </w:style>
  <w:style w:type="character" w:customStyle="1" w:styleId="123">
    <w:name w:val="font91"/>
    <w:basedOn w:val="35"/>
    <w:qFormat/>
    <w:uiPriority w:val="0"/>
    <w:rPr>
      <w:rFonts w:hint="eastAsia" w:ascii="宋体" w:hAnsi="宋体" w:eastAsia="宋体" w:cs="宋体"/>
      <w:color w:val="000000"/>
      <w:sz w:val="20"/>
      <w:szCs w:val="20"/>
      <w:u w:val="none"/>
      <w:vertAlign w:val="superscript"/>
    </w:rPr>
  </w:style>
  <w:style w:type="character" w:customStyle="1" w:styleId="124">
    <w:name w:val="font81"/>
    <w:basedOn w:val="35"/>
    <w:qFormat/>
    <w:uiPriority w:val="0"/>
    <w:rPr>
      <w:rFonts w:hint="eastAsia" w:ascii="宋体" w:hAnsi="宋体" w:eastAsia="宋体" w:cs="宋体"/>
      <w:color w:val="000000"/>
      <w:sz w:val="20"/>
      <w:szCs w:val="20"/>
      <w:u w:val="none"/>
    </w:rPr>
  </w:style>
  <w:style w:type="paragraph" w:customStyle="1" w:styleId="125">
    <w:name w:val=" Char"/>
    <w:basedOn w:val="1"/>
    <w:qFormat/>
    <w:uiPriority w:val="0"/>
    <w:pPr>
      <w:spacing w:after="160" w:afterLines="0" w:line="240" w:lineRule="exact"/>
    </w:pPr>
    <w:rPr>
      <w:rFonts w:ascii="Verdana" w:hAnsi="Verdana"/>
      <w:lang w:eastAsia="en-US"/>
    </w:rPr>
  </w:style>
  <w:style w:type="paragraph" w:customStyle="1" w:styleId="126">
    <w:name w:val="Normal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27">
    <w:name w:val="正文 New New New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28">
    <w:name w:val="p16"/>
    <w:basedOn w:val="1"/>
    <w:qFormat/>
    <w:uiPriority w:val="0"/>
    <w:pPr>
      <w:widowControl/>
    </w:pPr>
    <w:rPr>
      <w:rFonts w:ascii="宋体" w:hAnsi="宋体" w:cs="宋体"/>
      <w:kern w:val="0"/>
      <w:szCs w:val="21"/>
    </w:rPr>
  </w:style>
  <w:style w:type="paragraph" w:customStyle="1" w:styleId="129">
    <w:name w:val="Normal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30">
    <w:name w:val="Normal New New New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31">
    <w:name w:val="正文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2">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3">
    <w:name w:val="正文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4">
    <w:name w:val="正文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172</Pages>
  <Words>19205</Words>
  <Characters>109475</Characters>
  <Lines>912</Lines>
  <Paragraphs>256</Paragraphs>
  <TotalTime>36</TotalTime>
  <ScaleCrop>false</ScaleCrop>
  <LinksUpToDate>false</LinksUpToDate>
  <CharactersWithSpaces>128424</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2018-06-15T06:25:00Z</dcterms:created>
  <dc:creator>Lenovo User</dc:creator>
  <cp:lastModifiedBy>晚樱1397650749</cp:lastModifiedBy>
  <cp:lastPrinted>2018-05-10T08:46:00Z</cp:lastPrinted>
  <dcterms:modified xsi:type="dcterms:W3CDTF">2018-07-10T08:59:28Z</dcterms:modified>
  <dc:title>政府采购货物</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