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b/>
          <w:color w:val="auto"/>
          <w:sz w:val="72"/>
          <w:szCs w:val="72"/>
          <w:lang w:eastAsia="zh-CN"/>
        </w:rPr>
      </w:pPr>
    </w:p>
    <w:p>
      <w:pPr>
        <w:snapToGrid w:val="0"/>
        <w:jc w:val="center"/>
        <w:rPr>
          <w:rFonts w:ascii="宋体" w:hAnsi="宋体"/>
          <w:b/>
          <w:color w:val="auto"/>
          <w:spacing w:val="20"/>
          <w:kern w:val="10"/>
          <w:sz w:val="48"/>
          <w:szCs w:val="48"/>
        </w:rPr>
      </w:pPr>
      <w:r>
        <w:rPr>
          <w:rFonts w:hint="eastAsia" w:ascii="宋体" w:hAnsi="宋体"/>
          <w:b/>
          <w:color w:val="auto"/>
          <w:sz w:val="72"/>
          <w:szCs w:val="72"/>
          <w:lang w:eastAsia="zh-CN"/>
        </w:rPr>
        <w:t>采购政务办公云平台</w:t>
      </w:r>
    </w:p>
    <w:p>
      <w:pPr>
        <w:snapToGrid w:val="0"/>
        <w:jc w:val="center"/>
        <w:rPr>
          <w:rFonts w:ascii="宋体" w:hAnsi="宋体"/>
          <w:b/>
          <w:color w:val="auto"/>
          <w:spacing w:val="20"/>
          <w:kern w:val="10"/>
          <w:sz w:val="48"/>
          <w:szCs w:val="48"/>
        </w:rPr>
      </w:pPr>
    </w:p>
    <w:p>
      <w:pPr>
        <w:snapToGrid w:val="0"/>
        <w:jc w:val="center"/>
        <w:rPr>
          <w:rFonts w:ascii="宋体" w:hAnsi="宋体"/>
          <w:b/>
          <w:color w:val="auto"/>
          <w:spacing w:val="20"/>
          <w:kern w:val="10"/>
          <w:sz w:val="48"/>
          <w:szCs w:val="48"/>
        </w:rPr>
      </w:pP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磋</w:t>
      </w: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商</w:t>
      </w: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文</w:t>
      </w: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件</w:t>
      </w:r>
    </w:p>
    <w:p>
      <w:pPr>
        <w:snapToGrid w:val="0"/>
        <w:jc w:val="center"/>
        <w:rPr>
          <w:rFonts w:ascii="宋体" w:hAnsi="宋体"/>
          <w:b/>
          <w:color w:val="auto"/>
          <w:spacing w:val="20"/>
          <w:kern w:val="10"/>
          <w:sz w:val="52"/>
          <w:szCs w:val="52"/>
        </w:rPr>
      </w:pPr>
    </w:p>
    <w:p>
      <w:pPr>
        <w:snapToGrid w:val="0"/>
        <w:jc w:val="center"/>
        <w:rPr>
          <w:rFonts w:ascii="宋体" w:hAnsi="宋体"/>
          <w:b/>
          <w:color w:val="auto"/>
          <w:spacing w:val="20"/>
          <w:kern w:val="10"/>
          <w:sz w:val="52"/>
          <w:szCs w:val="52"/>
        </w:rPr>
      </w:pPr>
    </w:p>
    <w:p>
      <w:pPr>
        <w:jc w:val="center"/>
        <w:rPr>
          <w:rFonts w:ascii="宋体" w:hAnsi="宋体"/>
          <w:b/>
          <w:color w:val="auto"/>
          <w:sz w:val="30"/>
          <w:szCs w:val="30"/>
        </w:rPr>
      </w:pPr>
      <w:r>
        <w:rPr>
          <w:rFonts w:hint="eastAsia" w:ascii="宋体" w:hAnsi="宋体"/>
          <w:b/>
          <w:color w:val="auto"/>
          <w:sz w:val="30"/>
          <w:szCs w:val="30"/>
        </w:rPr>
        <w:t>采购编号：</w:t>
      </w:r>
      <w:r>
        <w:rPr>
          <w:rFonts w:hint="eastAsia" w:ascii="宋体" w:hAnsi="宋体"/>
          <w:b/>
          <w:color w:val="auto"/>
          <w:sz w:val="30"/>
          <w:szCs w:val="30"/>
          <w:lang w:eastAsia="zh-CN"/>
        </w:rPr>
        <w:t>445300-201806-106001-0018</w:t>
      </w:r>
    </w:p>
    <w:p>
      <w:pPr>
        <w:spacing w:line="360" w:lineRule="auto"/>
        <w:jc w:val="center"/>
        <w:textAlignment w:val="top"/>
        <w:rPr>
          <w:rFonts w:ascii="宋体" w:hAnsi="宋体"/>
          <w:b/>
          <w:color w:val="auto"/>
          <w:spacing w:val="100"/>
          <w:sz w:val="32"/>
          <w:szCs w:val="32"/>
        </w:rPr>
      </w:pPr>
      <w:r>
        <w:rPr>
          <w:rFonts w:hint="eastAsia" w:ascii="宋体" w:hAnsi="宋体"/>
          <w:b/>
          <w:color w:val="auto"/>
          <w:spacing w:val="100"/>
          <w:sz w:val="32"/>
          <w:szCs w:val="32"/>
        </w:rPr>
        <w:t>广东晓君招标采购代理有限公司</w:t>
      </w:r>
    </w:p>
    <w:p>
      <w:pPr>
        <w:pStyle w:val="15"/>
        <w:jc w:val="center"/>
        <w:rPr>
          <w:rFonts w:ascii="宋体" w:hAnsi="宋体"/>
          <w:b/>
          <w:color w:val="auto"/>
          <w:spacing w:val="40"/>
          <w:sz w:val="36"/>
          <w:szCs w:val="36"/>
        </w:rPr>
      </w:pPr>
      <w:r>
        <w:rPr>
          <w:rFonts w:hint="eastAsia" w:ascii="宋体" w:hAnsi="宋体"/>
          <w:b/>
          <w:color w:val="auto"/>
          <w:spacing w:val="40"/>
          <w:sz w:val="36"/>
          <w:szCs w:val="36"/>
        </w:rPr>
        <w:t>201</w:t>
      </w:r>
      <w:r>
        <w:rPr>
          <w:rFonts w:hint="eastAsia" w:ascii="宋体" w:hAnsi="宋体"/>
          <w:b/>
          <w:color w:val="auto"/>
          <w:spacing w:val="40"/>
          <w:sz w:val="36"/>
          <w:szCs w:val="36"/>
          <w:lang w:val="en-US" w:eastAsia="zh-CN"/>
        </w:rPr>
        <w:t>8</w:t>
      </w:r>
      <w:r>
        <w:rPr>
          <w:rFonts w:hint="eastAsia" w:ascii="宋体" w:hAnsi="宋体"/>
          <w:b/>
          <w:color w:val="auto"/>
          <w:spacing w:val="40"/>
          <w:sz w:val="36"/>
          <w:szCs w:val="36"/>
        </w:rPr>
        <w:t>年</w:t>
      </w:r>
      <w:r>
        <w:rPr>
          <w:rFonts w:hint="eastAsia" w:ascii="宋体" w:hAnsi="宋体"/>
          <w:b/>
          <w:color w:val="auto"/>
          <w:spacing w:val="40"/>
          <w:sz w:val="36"/>
          <w:szCs w:val="36"/>
          <w:lang w:val="en-US" w:eastAsia="zh-CN"/>
        </w:rPr>
        <w:t>6</w:t>
      </w:r>
      <w:r>
        <w:rPr>
          <w:rFonts w:hint="eastAsia" w:ascii="宋体" w:hAnsi="宋体"/>
          <w:b/>
          <w:color w:val="auto"/>
          <w:spacing w:val="40"/>
          <w:sz w:val="36"/>
          <w:szCs w:val="36"/>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宋体" w:hAnsi="宋体"/>
          <w:b/>
          <w:color w:val="auto"/>
          <w:sz w:val="44"/>
        </w:rPr>
      </w:pPr>
      <w:r>
        <w:rPr>
          <w:rFonts w:hint="eastAsia" w:ascii="宋体" w:hAnsi="宋体"/>
          <w:b/>
          <w:color w:val="auto"/>
          <w:sz w:val="44"/>
        </w:rPr>
        <w:t>目   录</w:t>
      </w:r>
    </w:p>
    <w:p>
      <w:pPr>
        <w:spacing w:line="360" w:lineRule="auto"/>
        <w:rPr>
          <w:rFonts w:ascii="宋体" w:hAnsi="宋体"/>
          <w:b/>
          <w:color w:val="auto"/>
          <w:sz w:val="44"/>
        </w:rPr>
      </w:pPr>
    </w:p>
    <w:p>
      <w:pPr>
        <w:spacing w:line="360" w:lineRule="auto"/>
        <w:rPr>
          <w:rFonts w:ascii="宋体" w:hAnsi="宋体"/>
          <w:color w:val="auto"/>
          <w:sz w:val="30"/>
          <w:szCs w:val="30"/>
        </w:rPr>
      </w:pPr>
      <w:r>
        <w:rPr>
          <w:rFonts w:hint="eastAsia" w:ascii="宋体" w:hAnsi="宋体"/>
          <w:color w:val="auto"/>
          <w:sz w:val="30"/>
          <w:szCs w:val="30"/>
        </w:rPr>
        <w:t>第一部分:报价邀请函………………………………………………1-1</w:t>
      </w:r>
    </w:p>
    <w:p>
      <w:pPr>
        <w:spacing w:line="360" w:lineRule="auto"/>
        <w:rPr>
          <w:rFonts w:ascii="宋体" w:hAnsi="宋体"/>
          <w:color w:val="auto"/>
          <w:sz w:val="30"/>
          <w:szCs w:val="30"/>
        </w:rPr>
      </w:pPr>
    </w:p>
    <w:p>
      <w:pPr>
        <w:spacing w:line="360" w:lineRule="auto"/>
        <w:rPr>
          <w:rFonts w:ascii="宋体" w:hAnsi="宋体"/>
          <w:color w:val="auto"/>
          <w:sz w:val="30"/>
          <w:szCs w:val="30"/>
        </w:rPr>
      </w:pPr>
      <w:r>
        <w:rPr>
          <w:rFonts w:hint="eastAsia" w:ascii="宋体" w:hAnsi="宋体"/>
          <w:color w:val="auto"/>
          <w:sz w:val="30"/>
          <w:szCs w:val="30"/>
        </w:rPr>
        <w:t>第二部分:报价人须知………………………………………………2-1</w:t>
      </w:r>
    </w:p>
    <w:p>
      <w:pPr>
        <w:spacing w:line="360" w:lineRule="auto"/>
        <w:rPr>
          <w:rFonts w:ascii="宋体" w:hAnsi="宋体"/>
          <w:color w:val="auto"/>
          <w:sz w:val="30"/>
          <w:szCs w:val="30"/>
        </w:rPr>
      </w:pPr>
    </w:p>
    <w:p>
      <w:pPr>
        <w:spacing w:line="360" w:lineRule="auto"/>
        <w:rPr>
          <w:rFonts w:ascii="宋体" w:hAnsi="宋体"/>
          <w:color w:val="auto"/>
          <w:sz w:val="30"/>
          <w:szCs w:val="30"/>
        </w:rPr>
      </w:pPr>
      <w:r>
        <w:rPr>
          <w:rFonts w:hint="eastAsia" w:ascii="宋体" w:hAnsi="宋体"/>
          <w:color w:val="auto"/>
          <w:sz w:val="30"/>
          <w:szCs w:val="30"/>
        </w:rPr>
        <w:t>第三部分:用户需求书………………………………………………3-1</w:t>
      </w:r>
    </w:p>
    <w:p>
      <w:pPr>
        <w:spacing w:line="360" w:lineRule="auto"/>
        <w:rPr>
          <w:rFonts w:ascii="宋体" w:hAnsi="宋体"/>
          <w:color w:val="auto"/>
          <w:sz w:val="30"/>
          <w:szCs w:val="30"/>
        </w:rPr>
      </w:pPr>
    </w:p>
    <w:p>
      <w:pPr>
        <w:spacing w:line="360" w:lineRule="auto"/>
        <w:rPr>
          <w:rFonts w:ascii="宋体" w:hAnsi="宋体"/>
          <w:color w:val="auto"/>
          <w:sz w:val="30"/>
          <w:szCs w:val="30"/>
        </w:rPr>
      </w:pPr>
      <w:r>
        <w:rPr>
          <w:rFonts w:hint="eastAsia" w:ascii="宋体" w:hAnsi="宋体"/>
          <w:color w:val="auto"/>
          <w:sz w:val="30"/>
          <w:szCs w:val="30"/>
        </w:rPr>
        <w:t>第四部分:合同条款…………………………………………………4-1</w:t>
      </w:r>
    </w:p>
    <w:p>
      <w:pPr>
        <w:spacing w:line="360" w:lineRule="auto"/>
        <w:rPr>
          <w:rFonts w:ascii="宋体" w:hAnsi="宋体"/>
          <w:color w:val="auto"/>
          <w:sz w:val="30"/>
          <w:szCs w:val="30"/>
        </w:rPr>
      </w:pPr>
    </w:p>
    <w:p>
      <w:pPr>
        <w:spacing w:line="360" w:lineRule="auto"/>
        <w:rPr>
          <w:rFonts w:ascii="宋体" w:hAnsi="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第五部分:报价文件格式……………………………………………5-1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 商 邀 请 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 商</w:t>
      </w:r>
      <w:r>
        <w:rPr>
          <w:rFonts w:ascii="宋体"/>
          <w:b/>
          <w:color w:val="auto"/>
          <w:kern w:val="28"/>
          <w:sz w:val="32"/>
        </w:rPr>
        <w:t xml:space="preserve"> </w:t>
      </w:r>
      <w:r>
        <w:rPr>
          <w:rFonts w:hint="eastAsia" w:ascii="宋体"/>
          <w:b/>
          <w:color w:val="auto"/>
          <w:kern w:val="28"/>
          <w:sz w:val="32"/>
        </w:rPr>
        <w:t>邀 请 函</w:t>
      </w:r>
    </w:p>
    <w:p>
      <w:pPr>
        <w:snapToGrid w:val="0"/>
        <w:spacing w:before="60" w:line="360" w:lineRule="auto"/>
        <w:rPr>
          <w:rFonts w:ascii="宋体" w:hAnsi="宋体"/>
          <w:color w:val="auto"/>
        </w:rPr>
      </w:pPr>
    </w:p>
    <w:p>
      <w:pPr>
        <w:pStyle w:val="13"/>
        <w:snapToGrid w:val="0"/>
        <w:spacing w:after="0" w:line="480" w:lineRule="exact"/>
        <w:ind w:left="0" w:leftChars="0" w:firstLine="411" w:firstLineChars="196"/>
        <w:rPr>
          <w:rFonts w:ascii="宋体" w:hAnsi="宋体" w:cs="Tahoma"/>
          <w:color w:val="auto"/>
          <w:kern w:val="28"/>
        </w:rPr>
      </w:pPr>
      <w:r>
        <w:rPr>
          <w:rFonts w:hint="eastAsia" w:ascii="宋体" w:hAnsi="宋体" w:cs="Tahoma"/>
          <w:color w:val="auto"/>
        </w:rPr>
        <w:t>广东晓君招标采购代理有限公司</w:t>
      </w:r>
      <w:r>
        <w:rPr>
          <w:rFonts w:ascii="宋体" w:hAnsi="宋体" w:cs="Tahoma"/>
          <w:color w:val="auto"/>
        </w:rPr>
        <w:t>（以下简称</w:t>
      </w:r>
      <w:r>
        <w:rPr>
          <w:rFonts w:hint="eastAsia" w:ascii="宋体" w:hAnsi="宋体" w:cs="Tahoma"/>
          <w:color w:val="auto"/>
        </w:rPr>
        <w:t>“采购代理机构”</w:t>
      </w:r>
      <w:r>
        <w:rPr>
          <w:rFonts w:ascii="宋体" w:hAnsi="宋体" w:cs="Tahoma"/>
          <w:color w:val="auto"/>
        </w:rPr>
        <w:t>）受</w:t>
      </w:r>
      <w:r>
        <w:rPr>
          <w:rFonts w:hint="eastAsia" w:ascii="宋体" w:hAnsi="宋体"/>
          <w:iCs/>
          <w:color w:val="auto"/>
          <w:lang w:eastAsia="zh-CN"/>
        </w:rPr>
        <w:t>云浮市财政局</w:t>
      </w:r>
      <w:r>
        <w:rPr>
          <w:rFonts w:ascii="宋体" w:hAnsi="宋体" w:cs="Tahoma"/>
          <w:color w:val="auto"/>
        </w:rPr>
        <w:t>（以下简称“采购人”）的委托，</w:t>
      </w:r>
      <w:r>
        <w:rPr>
          <w:rFonts w:hint="eastAsia" w:ascii="宋体" w:hAnsi="宋体" w:cs="Tahoma"/>
          <w:color w:val="auto"/>
          <w:kern w:val="28"/>
        </w:rPr>
        <w:t>对</w:t>
      </w:r>
      <w:r>
        <w:rPr>
          <w:rFonts w:hint="eastAsia" w:ascii="宋体" w:hAnsi="宋体" w:cs="Tahoma"/>
          <w:color w:val="auto"/>
          <w:kern w:val="28"/>
          <w:lang w:eastAsia="zh-CN"/>
        </w:rPr>
        <w:t>采购政务办公云平台</w:t>
      </w:r>
      <w:r>
        <w:rPr>
          <w:rFonts w:hint="eastAsia" w:ascii="宋体" w:hAnsi="宋体" w:cs="Tahoma"/>
          <w:color w:val="auto"/>
          <w:kern w:val="28"/>
        </w:rPr>
        <w:t>（编号：</w:t>
      </w:r>
      <w:r>
        <w:rPr>
          <w:rFonts w:hint="eastAsia" w:ascii="宋体" w:hAnsi="宋体"/>
          <w:color w:val="auto"/>
          <w:lang w:eastAsia="zh-CN"/>
        </w:rPr>
        <w:t>445300-201806-106001-0018</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snapToGrid w:val="0"/>
        <w:spacing w:line="480" w:lineRule="exact"/>
        <w:outlineLvl w:val="0"/>
        <w:rPr>
          <w:rFonts w:ascii="宋体" w:hAns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spacing w:line="480" w:lineRule="exact"/>
        <w:rPr>
          <w:color w:val="auto"/>
        </w:rPr>
      </w:pPr>
      <w:r>
        <w:rPr>
          <w:rFonts w:hint="eastAsia"/>
          <w:color w:val="auto"/>
        </w:rPr>
        <w:t>1、项目名称：</w:t>
      </w:r>
      <w:r>
        <w:rPr>
          <w:rFonts w:hint="eastAsia"/>
          <w:color w:val="auto"/>
          <w:lang w:eastAsia="zh-CN"/>
        </w:rPr>
        <w:t>采购政务办公云平台</w:t>
      </w:r>
    </w:p>
    <w:p>
      <w:pPr>
        <w:spacing w:line="480" w:lineRule="exact"/>
        <w:rPr>
          <w:rFonts w:hint="eastAsia" w:ascii="宋体" w:hAnsi="宋体" w:cs="宋体"/>
          <w:color w:val="auto"/>
          <w:lang w:val="en-US" w:eastAsia="zh-CN"/>
        </w:rPr>
      </w:pPr>
      <w:r>
        <w:rPr>
          <w:rFonts w:hint="eastAsia"/>
          <w:color w:val="auto"/>
        </w:rPr>
        <w:t>2、预算金额：</w:t>
      </w:r>
      <w:r>
        <w:rPr>
          <w:rFonts w:hint="eastAsia" w:ascii="宋体" w:hAnsi="宋体" w:cs="宋体"/>
          <w:color w:val="auto"/>
          <w:lang w:eastAsia="zh-CN"/>
        </w:rPr>
        <w:t>¥545,000.00元</w:t>
      </w:r>
    </w:p>
    <w:p>
      <w:pPr>
        <w:spacing w:line="480" w:lineRule="exact"/>
        <w:rPr>
          <w:color w:val="auto"/>
        </w:rPr>
      </w:pPr>
      <w:r>
        <w:rPr>
          <w:rFonts w:hint="eastAsia"/>
          <w:color w:val="auto"/>
        </w:rPr>
        <w:t>3、项目内容及数量：详见用户需求书。</w:t>
      </w:r>
    </w:p>
    <w:p>
      <w:pPr>
        <w:spacing w:line="480" w:lineRule="exact"/>
        <w:rPr>
          <w:color w:val="auto"/>
        </w:rPr>
      </w:pPr>
      <w:r>
        <w:rPr>
          <w:rFonts w:hint="eastAsia"/>
          <w:color w:val="auto"/>
        </w:rPr>
        <w:t>4、用途：详见用户需求书。</w:t>
      </w:r>
    </w:p>
    <w:p>
      <w:pPr>
        <w:spacing w:line="480" w:lineRule="exact"/>
        <w:rPr>
          <w:color w:val="auto"/>
        </w:rPr>
      </w:pPr>
      <w:r>
        <w:rPr>
          <w:rFonts w:hint="eastAsia" w:ascii="宋体" w:hAnsi="宋体" w:cs="Tahoma"/>
          <w:color w:val="auto"/>
          <w:kern w:val="28"/>
          <w:szCs w:val="21"/>
        </w:rPr>
        <w:t>5、</w:t>
      </w:r>
      <w:r>
        <w:rPr>
          <w:rFonts w:hint="eastAsia"/>
          <w:color w:val="auto"/>
        </w:rPr>
        <w:t xml:space="preserve">项目内容及需求(采购项目技术规格、参数及要求，需要落实的政府采购政策) </w:t>
      </w:r>
    </w:p>
    <w:p>
      <w:pPr>
        <w:spacing w:line="480" w:lineRule="exact"/>
        <w:rPr>
          <w:color w:val="auto"/>
        </w:rPr>
      </w:pPr>
      <w:r>
        <w:rPr>
          <w:rFonts w:hint="eastAsia"/>
          <w:color w:val="auto"/>
        </w:rPr>
        <w:t>5.1.  </w:t>
      </w:r>
      <w:r>
        <w:rPr>
          <w:rFonts w:hint="eastAsia"/>
          <w:color w:val="auto"/>
          <w:lang w:eastAsia="zh-CN"/>
        </w:rPr>
        <w:t>服务</w:t>
      </w:r>
      <w:r>
        <w:rPr>
          <w:rFonts w:hint="eastAsia"/>
          <w:color w:val="auto"/>
        </w:rPr>
        <w:t>详细</w:t>
      </w:r>
      <w:r>
        <w:rPr>
          <w:rFonts w:hint="eastAsia"/>
          <w:color w:val="auto"/>
          <w:lang w:eastAsia="zh-CN"/>
        </w:rPr>
        <w:t>内容</w:t>
      </w:r>
      <w:r>
        <w:rPr>
          <w:rFonts w:hint="eastAsia"/>
          <w:color w:val="auto"/>
        </w:rPr>
        <w:t>及执行标准、</w:t>
      </w:r>
      <w:r>
        <w:rPr>
          <w:rFonts w:hint="eastAsia"/>
          <w:color w:val="auto"/>
          <w:lang w:eastAsia="zh-CN"/>
        </w:rPr>
        <w:t>要求</w:t>
      </w:r>
      <w:r>
        <w:rPr>
          <w:rFonts w:hint="eastAsia"/>
          <w:color w:val="auto"/>
        </w:rPr>
        <w:t>及主要配</w:t>
      </w:r>
      <w:r>
        <w:rPr>
          <w:rFonts w:hint="eastAsia"/>
          <w:color w:val="auto"/>
          <w:lang w:eastAsia="zh-CN"/>
        </w:rPr>
        <w:t>套服务</w:t>
      </w:r>
      <w:r>
        <w:rPr>
          <w:rFonts w:hint="eastAsia"/>
          <w:color w:val="auto"/>
        </w:rPr>
        <w:t>详见磋商文件中的《用户需求书》。</w:t>
      </w:r>
    </w:p>
    <w:p>
      <w:pPr>
        <w:spacing w:line="480" w:lineRule="exact"/>
        <w:rPr>
          <w:color w:val="auto"/>
        </w:rPr>
      </w:pPr>
      <w:r>
        <w:rPr>
          <w:rFonts w:hint="eastAsia"/>
          <w:color w:val="auto"/>
        </w:rPr>
        <w:t>5.2.  本项目采购本国服务。</w:t>
      </w:r>
    </w:p>
    <w:p>
      <w:pPr>
        <w:spacing w:line="480" w:lineRule="exact"/>
        <w:rPr>
          <w:color w:val="auto"/>
        </w:rPr>
      </w:pPr>
      <w:r>
        <w:rPr>
          <w:rFonts w:hint="eastAsia"/>
          <w:color w:val="auto"/>
        </w:rPr>
        <w:t>5.3.  本项目属于政府采购项目。</w:t>
      </w:r>
    </w:p>
    <w:p>
      <w:pPr>
        <w:spacing w:line="480" w:lineRule="exact"/>
        <w:rPr>
          <w:rFonts w:hint="eastAsia"/>
          <w:color w:val="auto"/>
        </w:rPr>
      </w:pPr>
      <w:r>
        <w:rPr>
          <w:rFonts w:hint="eastAsia"/>
          <w:color w:val="auto"/>
        </w:rPr>
        <w:t>5.4.  监管部门：</w:t>
      </w:r>
      <w:r>
        <w:rPr>
          <w:rFonts w:hint="eastAsia"/>
          <w:color w:val="auto"/>
          <w:lang w:val="en-US" w:eastAsia="zh-CN"/>
        </w:rPr>
        <w:t>云浮市</w:t>
      </w:r>
      <w:r>
        <w:rPr>
          <w:rFonts w:hint="eastAsia"/>
          <w:color w:val="auto"/>
          <w:lang w:eastAsia="zh-CN"/>
        </w:rPr>
        <w:t>财政局</w:t>
      </w:r>
      <w:r>
        <w:rPr>
          <w:rFonts w:hint="eastAsia"/>
          <w:color w:val="auto"/>
        </w:rPr>
        <w:t>。</w:t>
      </w:r>
    </w:p>
    <w:p>
      <w:pPr>
        <w:spacing w:line="480" w:lineRule="exact"/>
        <w:rPr>
          <w:rFonts w:hint="eastAsia"/>
          <w:color w:val="auto"/>
        </w:rPr>
      </w:pPr>
      <w:r>
        <w:rPr>
          <w:rFonts w:hint="eastAsia"/>
          <w:color w:val="auto"/>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color w:val="auto"/>
        </w:rPr>
      </w:pPr>
      <w:r>
        <w:rPr>
          <w:rFonts w:hint="eastAsia" w:ascii="宋体" w:hAnsi="宋体"/>
          <w:b/>
          <w:bCs/>
          <w:color w:val="auto"/>
          <w:szCs w:val="21"/>
          <w:lang w:eastAsia="zh-CN"/>
        </w:rPr>
        <w:t>报价人应对项目内所有的采购内容进行报价，不允许只对其中部分内容进行报价。</w:t>
      </w:r>
    </w:p>
    <w:p>
      <w:pPr>
        <w:snapToGrid w:val="0"/>
        <w:spacing w:line="480" w:lineRule="exact"/>
        <w:outlineLvl w:val="0"/>
        <w:rPr>
          <w:rFonts w:ascii="宋体" w:hAnsi="宋体" w:cs="Tahoma"/>
          <w:b/>
          <w:color w:val="auto"/>
        </w:rPr>
      </w:pPr>
      <w:r>
        <w:rPr>
          <w:rFonts w:hint="eastAsia" w:ascii="宋体" w:hAnsi="宋体" w:cs="Tahoma"/>
          <w:b/>
          <w:color w:val="auto"/>
        </w:rPr>
        <w:t>二、合格报价人资格条件</w:t>
      </w:r>
    </w:p>
    <w:p>
      <w:pPr>
        <w:snapToGrid w:val="0"/>
        <w:spacing w:line="500" w:lineRule="exact"/>
        <w:ind w:left="315" w:hanging="315" w:hangingChars="150"/>
        <w:rPr>
          <w:rFonts w:hint="eastAsia" w:ascii="宋体" w:hAnsi="宋体"/>
          <w:bCs/>
          <w:color w:val="auto"/>
          <w:szCs w:val="21"/>
        </w:rPr>
      </w:pPr>
      <w:r>
        <w:rPr>
          <w:rFonts w:hint="eastAsia" w:ascii="宋体" w:hAnsi="宋体"/>
          <w:bCs/>
          <w:color w:val="auto"/>
          <w:szCs w:val="21"/>
        </w:rPr>
        <w:t>1、投标人具有独立承担民事责任能力的在中华人民共和国境内注册的法人，具有从事本项目经营范围和能力。</w:t>
      </w:r>
    </w:p>
    <w:p>
      <w:pPr>
        <w:snapToGrid w:val="0"/>
        <w:spacing w:line="500" w:lineRule="exact"/>
        <w:ind w:left="315" w:hanging="315" w:hangingChars="150"/>
        <w:rPr>
          <w:rFonts w:hint="eastAsia" w:ascii="宋体" w:hAnsi="宋体"/>
          <w:bCs/>
          <w:color w:val="auto"/>
          <w:szCs w:val="21"/>
        </w:rPr>
      </w:pPr>
      <w:r>
        <w:rPr>
          <w:rFonts w:hint="eastAsia" w:ascii="宋体" w:hAnsi="宋体"/>
          <w:bCs/>
          <w:color w:val="auto"/>
          <w:szCs w:val="21"/>
        </w:rPr>
        <w:t>2、提供投标人住所地或者业务发生地人民检察院出具的无行贿犯罪档案查询结果告知函【自出具之日起前3年内无行贿犯罪档案记录，若投标人自成立之日起不足3年的，则出具自成立之日2个月内有效，开标时间必须在有效果期内，报名时提供复印件并加盖公章，原件核查。投标时随</w:t>
      </w:r>
      <w:r>
        <w:rPr>
          <w:rFonts w:hint="eastAsia" w:ascii="宋体" w:hAnsi="宋体"/>
          <w:bCs/>
          <w:color w:val="auto"/>
          <w:szCs w:val="21"/>
          <w:lang w:eastAsia="zh-CN"/>
        </w:rPr>
        <w:t>报价文件</w:t>
      </w:r>
      <w:r>
        <w:rPr>
          <w:rFonts w:hint="eastAsia" w:ascii="宋体" w:hAnsi="宋体"/>
          <w:bCs/>
          <w:color w:val="auto"/>
          <w:szCs w:val="21"/>
        </w:rPr>
        <w:t>将原件放在正本中】</w:t>
      </w:r>
    </w:p>
    <w:p>
      <w:pPr>
        <w:snapToGrid w:val="0"/>
        <w:spacing w:line="500" w:lineRule="exact"/>
        <w:ind w:left="315" w:hanging="315" w:hangingChars="150"/>
        <w:rPr>
          <w:rFonts w:hint="eastAsia" w:ascii="宋体" w:hAnsi="宋体"/>
          <w:bCs/>
          <w:color w:val="auto"/>
          <w:szCs w:val="21"/>
        </w:rPr>
      </w:pPr>
      <w:r>
        <w:rPr>
          <w:rFonts w:hint="eastAsia" w:ascii="宋体" w:hAnsi="宋体"/>
          <w:bCs/>
          <w:color w:val="auto"/>
          <w:szCs w:val="21"/>
        </w:rPr>
        <w:t>3、</w:t>
      </w:r>
      <w:r>
        <w:rPr>
          <w:rFonts w:hint="eastAsia" w:ascii="宋体" w:hAnsi="宋体"/>
          <w:bCs/>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bCs/>
          <w:color w:val="auto"/>
          <w:szCs w:val="21"/>
          <w:lang w:val="en-US" w:eastAsia="zh-CN"/>
        </w:rPr>
        <w:fldChar w:fldCharType="begin"/>
      </w:r>
      <w:r>
        <w:rPr>
          <w:rFonts w:hint="eastAsia" w:ascii="宋体" w:hAnsi="宋体"/>
          <w:bCs/>
          <w:color w:val="auto"/>
          <w:szCs w:val="21"/>
          <w:lang w:val="en-US" w:eastAsia="zh-CN"/>
        </w:rPr>
        <w:instrText xml:space="preserve">INCLUDEPICTURE \d "C:\\Users\\Administrator\\AppData\\Roaming\\Tencent\\QQ\\Temp\\%W@GJ$ACOF(TYDYECOKVDYB.png" \* MERGEFORMATINET </w:instrText>
      </w:r>
      <w:r>
        <w:rPr>
          <w:rFonts w:hint="eastAsia" w:ascii="宋体" w:hAnsi="宋体"/>
          <w:bCs/>
          <w:color w:val="auto"/>
          <w:szCs w:val="21"/>
          <w:lang w:val="en-US" w:eastAsia="zh-CN"/>
        </w:rPr>
        <w:fldChar w:fldCharType="separate"/>
      </w:r>
      <w:r>
        <w:rPr>
          <w:rFonts w:hint="eastAsia" w:ascii="宋体" w:hAnsi="宋体"/>
          <w:bCs/>
          <w:color w:val="auto"/>
          <w:szCs w:val="21"/>
          <w:lang w:val="en-US" w:eastAsia="zh-CN"/>
        </w:rPr>
        <w:drawing>
          <wp:inline distT="0" distB="0" distL="114300" distR="114300">
            <wp:extent cx="190500" cy="142875"/>
            <wp:effectExtent l="0" t="0" r="0" b="9525"/>
            <wp:docPr id="1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bCs/>
          <w:color w:val="auto"/>
          <w:szCs w:val="21"/>
          <w:lang w:val="en-US" w:eastAsia="zh-CN"/>
        </w:rPr>
        <w:fldChar w:fldCharType="end"/>
      </w:r>
      <w:r>
        <w:rPr>
          <w:rFonts w:hint="eastAsia" w:ascii="宋体" w:hAnsi="宋体"/>
          <w:bCs/>
          <w:color w:val="auto"/>
          <w:szCs w:val="21"/>
          <w:lang w:val="en-US" w:eastAsia="zh-CN"/>
        </w:rPr>
        <w:t>www.creditchina.gov.cn ）及中国政府采购网(</w:t>
      </w:r>
      <w:r>
        <w:rPr>
          <w:rFonts w:hint="eastAsia" w:ascii="宋体" w:hAnsi="宋体"/>
          <w:bCs/>
          <w:color w:val="auto"/>
          <w:szCs w:val="21"/>
          <w:lang w:val="en-US" w:eastAsia="zh-CN"/>
        </w:rPr>
        <w:fldChar w:fldCharType="begin"/>
      </w:r>
      <w:r>
        <w:rPr>
          <w:rFonts w:hint="eastAsia" w:ascii="宋体" w:hAnsi="宋体"/>
          <w:bCs/>
          <w:color w:val="auto"/>
          <w:szCs w:val="21"/>
          <w:lang w:val="en-US" w:eastAsia="zh-CN"/>
        </w:rPr>
        <w:instrText xml:space="preserve">INCLUDEPICTURE \d "C:\\Users\\Administrator\\AppData\\Roaming\\Tencent\\QQ\\Temp\\%W@GJ$ACOF(TYDYECOKVDYB.png" \* MERGEFORMATINET </w:instrText>
      </w:r>
      <w:r>
        <w:rPr>
          <w:rFonts w:hint="eastAsia" w:ascii="宋体" w:hAnsi="宋体"/>
          <w:bCs/>
          <w:color w:val="auto"/>
          <w:szCs w:val="21"/>
          <w:lang w:val="en-US" w:eastAsia="zh-CN"/>
        </w:rPr>
        <w:fldChar w:fldCharType="separate"/>
      </w:r>
      <w:r>
        <w:rPr>
          <w:rFonts w:hint="eastAsia" w:ascii="宋体" w:hAnsi="宋体"/>
          <w:bCs/>
          <w:color w:val="auto"/>
          <w:szCs w:val="21"/>
          <w:lang w:val="en-US" w:eastAsia="zh-CN"/>
        </w:rPr>
        <w:drawing>
          <wp:inline distT="0" distB="0" distL="114300" distR="114300">
            <wp:extent cx="190500" cy="142875"/>
            <wp:effectExtent l="0" t="0" r="0" b="9525"/>
            <wp:docPr id="1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bCs/>
          <w:color w:val="auto"/>
          <w:szCs w:val="21"/>
          <w:lang w:val="en-US" w:eastAsia="zh-CN"/>
        </w:rPr>
        <w:fldChar w:fldCharType="end"/>
      </w:r>
      <w:r>
        <w:rPr>
          <w:rFonts w:hint="eastAsia" w:ascii="宋体" w:hAnsi="宋体"/>
          <w:bCs/>
          <w:color w:val="auto"/>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r>
        <w:rPr>
          <w:rFonts w:hint="eastAsia" w:ascii="宋体" w:hAnsi="宋体"/>
          <w:bCs/>
          <w:color w:val="auto"/>
          <w:szCs w:val="21"/>
        </w:rPr>
        <w:t>。</w:t>
      </w:r>
    </w:p>
    <w:p>
      <w:pPr>
        <w:snapToGrid w:val="0"/>
        <w:spacing w:line="500" w:lineRule="exact"/>
        <w:ind w:left="315" w:hanging="315" w:hangingChars="150"/>
        <w:rPr>
          <w:rFonts w:hint="eastAsia" w:ascii="宋体" w:hAnsi="宋体"/>
          <w:color w:val="auto"/>
        </w:rPr>
      </w:pPr>
      <w:r>
        <w:rPr>
          <w:rFonts w:hint="eastAsia" w:ascii="宋体" w:hAnsi="宋体"/>
          <w:bCs/>
          <w:color w:val="auto"/>
          <w:szCs w:val="21"/>
        </w:rPr>
        <w:t>4、</w:t>
      </w:r>
      <w:r>
        <w:rPr>
          <w:rFonts w:hint="eastAsia" w:ascii="宋体" w:hAnsi="宋体"/>
          <w:color w:val="auto"/>
        </w:rPr>
        <w:t>为采购项目提供整体设计、规范编制或者项目管理、监理、检测等服务的供应商，不得再参加该采购项目的其他采购活动。（提供《承诺书》）</w:t>
      </w:r>
    </w:p>
    <w:p>
      <w:pPr>
        <w:snapToGrid w:val="0"/>
        <w:spacing w:line="500" w:lineRule="exact"/>
        <w:ind w:left="315" w:hanging="315" w:hangingChars="150"/>
        <w:rPr>
          <w:rFonts w:hint="eastAsia" w:ascii="宋体" w:hAnsi="宋体"/>
          <w:color w:val="auto"/>
        </w:rPr>
      </w:pPr>
      <w:r>
        <w:rPr>
          <w:rFonts w:hint="eastAsia" w:ascii="宋体" w:hAnsi="宋体"/>
          <w:color w:val="auto"/>
        </w:rPr>
        <w:t>5、</w:t>
      </w:r>
      <w:r>
        <w:rPr>
          <w:rFonts w:hint="eastAsia" w:ascii="宋体" w:hAnsi="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bCs/>
          <w:color w:val="auto"/>
          <w:szCs w:val="21"/>
          <w:lang w:val="en-US" w:eastAsia="zh-CN"/>
        </w:rPr>
        <w:fldChar w:fldCharType="begin"/>
      </w:r>
      <w:r>
        <w:rPr>
          <w:rFonts w:hint="eastAsia" w:ascii="宋体" w:hAnsi="宋体"/>
          <w:bCs/>
          <w:color w:val="auto"/>
          <w:szCs w:val="21"/>
          <w:lang w:val="en-US" w:eastAsia="zh-CN"/>
        </w:rPr>
        <w:instrText xml:space="preserve">INCLUDEPICTURE \d "C:\\Users\\Administrator\\AppData\\Roaming\\Tencent\\QQ\\Temp\\%W@GJ$ACOF(TYDYECOKVDYB.png" \* MERGEFORMATINET </w:instrText>
      </w:r>
      <w:r>
        <w:rPr>
          <w:rFonts w:hint="eastAsia" w:ascii="宋体" w:hAnsi="宋体"/>
          <w:bCs/>
          <w:color w:val="auto"/>
          <w:szCs w:val="21"/>
          <w:lang w:val="en-US" w:eastAsia="zh-CN"/>
        </w:rPr>
        <w:fldChar w:fldCharType="separate"/>
      </w:r>
      <w:r>
        <w:rPr>
          <w:rFonts w:hint="eastAsia" w:ascii="宋体" w:hAnsi="宋体"/>
          <w:bCs/>
          <w:color w:val="auto"/>
          <w:szCs w:val="21"/>
          <w:lang w:val="en-US" w:eastAsia="zh-CN"/>
        </w:rPr>
        <w:drawing>
          <wp:inline distT="0" distB="0" distL="114300" distR="114300">
            <wp:extent cx="190500" cy="142875"/>
            <wp:effectExtent l="0" t="0" r="0" b="9525"/>
            <wp:docPr id="12"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bCs/>
          <w:color w:val="auto"/>
          <w:szCs w:val="21"/>
          <w:lang w:val="en-US" w:eastAsia="zh-CN"/>
        </w:rPr>
        <w:fldChar w:fldCharType="end"/>
      </w:r>
      <w:r>
        <w:rPr>
          <w:rFonts w:hint="eastAsia" w:ascii="宋体" w:hAnsi="宋体"/>
          <w:bCs/>
          <w:color w:val="auto"/>
          <w:szCs w:val="21"/>
          <w:lang w:val="en-US" w:eastAsia="zh-CN"/>
        </w:rPr>
        <w:t>www.gsxt.gov.cn的查询结果页面“信息打印”内容并加盖公章为准）。</w:t>
      </w:r>
    </w:p>
    <w:p>
      <w:pPr>
        <w:snapToGrid w:val="0"/>
        <w:spacing w:line="500" w:lineRule="exact"/>
        <w:ind w:left="315" w:hanging="315" w:hangingChars="150"/>
        <w:rPr>
          <w:rFonts w:hint="eastAsia" w:ascii="宋体" w:hAnsi="宋体"/>
          <w:bCs/>
          <w:color w:val="auto"/>
          <w:szCs w:val="21"/>
        </w:rPr>
      </w:pPr>
      <w:r>
        <w:rPr>
          <w:rFonts w:hint="eastAsia" w:ascii="宋体" w:hAnsi="宋体"/>
          <w:bCs/>
          <w:color w:val="auto"/>
          <w:szCs w:val="21"/>
        </w:rPr>
        <w:t>6、符合《政府采购法》第二十二条规定；</w:t>
      </w:r>
    </w:p>
    <w:p>
      <w:pPr>
        <w:spacing w:line="480" w:lineRule="exact"/>
        <w:ind w:left="315" w:hanging="315" w:hangingChars="150"/>
        <w:rPr>
          <w:rFonts w:hint="eastAsia" w:ascii="宋体" w:hAnsi="宋体" w:cs="宋体"/>
          <w:color w:val="auto"/>
        </w:rPr>
      </w:pPr>
      <w:r>
        <w:rPr>
          <w:rFonts w:hint="eastAsia" w:ascii="宋体" w:hAnsi="宋体"/>
          <w:bCs/>
          <w:color w:val="auto"/>
          <w:szCs w:val="21"/>
        </w:rPr>
        <w:t>7、本项目不接受联合体投标,不允许转包和分包。</w:t>
      </w:r>
    </w:p>
    <w:p>
      <w:pPr>
        <w:adjustRightInd w:val="0"/>
        <w:snapToGrid w:val="0"/>
        <w:spacing w:line="480" w:lineRule="exact"/>
        <w:rPr>
          <w:rFonts w:ascii="宋体" w:hAnsi="宋体" w:cs="Arial"/>
          <w:color w:val="auto"/>
        </w:rPr>
      </w:pPr>
      <w:r>
        <w:rPr>
          <w:rFonts w:hint="eastAsia" w:ascii="宋体" w:hAnsi="宋体" w:cs="Arial"/>
          <w:color w:val="auto"/>
        </w:rPr>
        <w:t>符合以上要求的供应商，磋商小组以公开报名的方式确定其报价资格。</w:t>
      </w:r>
    </w:p>
    <w:p>
      <w:pPr>
        <w:adjustRightInd w:val="0"/>
        <w:snapToGrid w:val="0"/>
        <w:spacing w:line="480" w:lineRule="exact"/>
        <w:outlineLvl w:val="0"/>
        <w:rPr>
          <w:rFonts w:ascii="宋体" w:hAnsi="宋体" w:cs="Tahoma"/>
          <w:b/>
          <w:color w:val="auto"/>
        </w:rPr>
      </w:pPr>
      <w:r>
        <w:rPr>
          <w:rFonts w:hint="eastAsia" w:ascii="宋体" w:hAnsi="宋体" w:cs="Tahoma"/>
          <w:b/>
          <w:color w:val="auto"/>
        </w:rPr>
        <w:t>三、获取磋商文件的时间、地点、方式及磋商文件售价</w:t>
      </w:r>
    </w:p>
    <w:p>
      <w:pPr>
        <w:snapToGrid w:val="0"/>
        <w:spacing w:line="480" w:lineRule="exact"/>
        <w:ind w:firstLine="210" w:firstLineChars="100"/>
        <w:rPr>
          <w:rFonts w:ascii="宋体" w:hAnsi="宋体" w:cs="Tahoma"/>
          <w:color w:val="auto"/>
        </w:rPr>
      </w:pPr>
      <w:r>
        <w:rPr>
          <w:rFonts w:hint="eastAsia" w:ascii="宋体" w:hAnsi="宋体" w:cs="Tahoma"/>
          <w:color w:val="auto"/>
        </w:rPr>
        <w:t>1、</w:t>
      </w:r>
      <w:r>
        <w:rPr>
          <w:rFonts w:hint="eastAsia" w:ascii="宋体" w:hAnsi="宋体" w:cs="Tahoma"/>
          <w:color w:val="auto"/>
          <w:lang w:eastAsia="zh-CN"/>
        </w:rPr>
        <w:t>报名</w:t>
      </w:r>
      <w:r>
        <w:rPr>
          <w:rFonts w:ascii="宋体" w:hAnsi="宋体" w:cs="Tahoma"/>
          <w:color w:val="auto"/>
        </w:rPr>
        <w:t>时间：</w:t>
      </w:r>
      <w:r>
        <w:rPr>
          <w:rFonts w:hint="eastAsia" w:ascii="宋体" w:hAnsi="宋体" w:cs="Tahoma"/>
          <w:color w:val="auto"/>
          <w:kern w:val="28"/>
        </w:rPr>
        <w:t>201</w:t>
      </w:r>
      <w:r>
        <w:rPr>
          <w:rFonts w:hint="eastAsia" w:ascii="宋体" w:hAnsi="宋体" w:cs="Tahoma"/>
          <w:color w:val="auto"/>
          <w:kern w:val="28"/>
          <w:lang w:val="en-US" w:eastAsia="zh-CN"/>
        </w:rPr>
        <w:t>8</w:t>
      </w:r>
      <w:r>
        <w:rPr>
          <w:rFonts w:hint="eastAsia" w:ascii="宋体" w:hAnsi="宋体" w:cs="Tahoma"/>
          <w:color w:val="auto"/>
          <w:kern w:val="28"/>
        </w:rPr>
        <w:t>年</w:t>
      </w:r>
      <w:r>
        <w:rPr>
          <w:rFonts w:hint="eastAsia" w:ascii="宋体" w:hAnsi="宋体" w:cs="Tahoma"/>
          <w:color w:val="auto"/>
          <w:kern w:val="28"/>
          <w:lang w:val="en-US" w:eastAsia="zh-CN"/>
        </w:rPr>
        <w:t>6</w:t>
      </w:r>
      <w:r>
        <w:rPr>
          <w:rFonts w:hint="eastAsia" w:ascii="宋体" w:hAnsi="宋体" w:cs="Tahoma"/>
          <w:color w:val="auto"/>
          <w:kern w:val="28"/>
        </w:rPr>
        <w:t>月</w:t>
      </w:r>
      <w:r>
        <w:rPr>
          <w:rFonts w:hint="eastAsia" w:ascii="宋体" w:hAnsi="宋体" w:cs="Tahoma"/>
          <w:color w:val="auto"/>
          <w:kern w:val="28"/>
          <w:lang w:val="en-US" w:eastAsia="zh-CN"/>
        </w:rPr>
        <w:t>27</w:t>
      </w:r>
      <w:r>
        <w:rPr>
          <w:rFonts w:hint="eastAsia" w:ascii="宋体" w:hAnsi="宋体" w:cs="Tahoma"/>
          <w:color w:val="auto"/>
          <w:kern w:val="28"/>
        </w:rPr>
        <w:t>日至201</w:t>
      </w:r>
      <w:r>
        <w:rPr>
          <w:rFonts w:hint="eastAsia" w:ascii="宋体" w:hAnsi="宋体" w:cs="Tahoma"/>
          <w:color w:val="auto"/>
          <w:kern w:val="28"/>
          <w:lang w:val="en-US" w:eastAsia="zh-CN"/>
        </w:rPr>
        <w:t>8</w:t>
      </w:r>
      <w:r>
        <w:rPr>
          <w:rFonts w:hint="eastAsia" w:ascii="宋体" w:hAnsi="宋体" w:cs="Tahoma"/>
          <w:color w:val="auto"/>
          <w:kern w:val="28"/>
        </w:rPr>
        <w:t>年</w:t>
      </w:r>
      <w:r>
        <w:rPr>
          <w:rFonts w:hint="eastAsia" w:ascii="宋体" w:hAnsi="宋体" w:cs="Tahoma"/>
          <w:color w:val="auto"/>
          <w:kern w:val="28"/>
          <w:lang w:val="en-US" w:eastAsia="zh-CN"/>
        </w:rPr>
        <w:t>7</w:t>
      </w:r>
      <w:r>
        <w:rPr>
          <w:rFonts w:hint="eastAsia" w:ascii="宋体" w:hAnsi="宋体" w:cs="Tahoma"/>
          <w:color w:val="auto"/>
          <w:kern w:val="28"/>
        </w:rPr>
        <w:t>月</w:t>
      </w:r>
      <w:r>
        <w:rPr>
          <w:rFonts w:hint="eastAsia" w:ascii="宋体" w:hAnsi="宋体" w:cs="Tahoma"/>
          <w:color w:val="auto"/>
          <w:kern w:val="28"/>
          <w:lang w:val="en-US" w:eastAsia="zh-CN"/>
        </w:rPr>
        <w:t>3</w:t>
      </w:r>
      <w:r>
        <w:rPr>
          <w:rFonts w:hint="eastAsia" w:ascii="宋体" w:hAnsi="宋体" w:cs="Tahoma"/>
          <w:color w:val="auto"/>
          <w:kern w:val="28"/>
        </w:rPr>
        <w:t>日</w:t>
      </w:r>
      <w:r>
        <w:rPr>
          <w:rFonts w:hint="eastAsia" w:ascii="宋体" w:hAnsi="宋体" w:cs="Tahoma"/>
          <w:color w:val="auto"/>
          <w:kern w:val="28"/>
          <w:lang w:eastAsia="zh-CN"/>
        </w:rPr>
        <w:t>上午</w:t>
      </w:r>
      <w:r>
        <w:rPr>
          <w:rFonts w:hint="eastAsia" w:ascii="宋体" w:hAnsi="宋体" w:cs="Tahoma"/>
          <w:color w:val="auto"/>
          <w:kern w:val="28"/>
        </w:rPr>
        <w:t>08：</w:t>
      </w:r>
      <w:r>
        <w:rPr>
          <w:rFonts w:hint="eastAsia" w:ascii="宋体" w:hAnsi="宋体" w:cs="Tahoma"/>
          <w:color w:val="auto"/>
          <w:kern w:val="28"/>
          <w:lang w:val="en-US" w:eastAsia="zh-CN"/>
        </w:rPr>
        <w:t>0</w:t>
      </w:r>
      <w:r>
        <w:rPr>
          <w:rFonts w:hint="eastAsia" w:ascii="宋体" w:hAnsi="宋体" w:cs="Tahoma"/>
          <w:color w:val="auto"/>
          <w:kern w:val="28"/>
        </w:rPr>
        <w:t>0-</w:t>
      </w:r>
      <w:r>
        <w:rPr>
          <w:rFonts w:hint="eastAsia" w:ascii="宋体" w:hAnsi="宋体" w:cs="Tahoma"/>
          <w:color w:val="auto"/>
          <w:kern w:val="28"/>
          <w:lang w:val="en-US" w:eastAsia="zh-CN"/>
        </w:rPr>
        <w:t>12:00；下午14:30-</w:t>
      </w:r>
      <w:r>
        <w:rPr>
          <w:rFonts w:hint="eastAsia" w:ascii="宋体" w:hAnsi="宋体" w:cs="Tahoma"/>
          <w:color w:val="auto"/>
          <w:kern w:val="28"/>
        </w:rPr>
        <w:t>17：30（工作时间）。</w:t>
      </w:r>
    </w:p>
    <w:p>
      <w:pPr>
        <w:snapToGrid w:val="0"/>
        <w:spacing w:line="480" w:lineRule="exact"/>
        <w:ind w:firstLine="210" w:firstLineChars="100"/>
        <w:rPr>
          <w:rFonts w:ascii="宋体" w:hAnsi="宋体" w:cs="Tahoma"/>
          <w:color w:val="auto"/>
        </w:rPr>
      </w:pPr>
      <w:r>
        <w:rPr>
          <w:rFonts w:hint="eastAsia" w:ascii="宋体" w:hAnsi="宋体" w:cs="Tahoma"/>
          <w:color w:val="auto"/>
        </w:rPr>
        <w:t>2、</w:t>
      </w:r>
      <w:r>
        <w:rPr>
          <w:rFonts w:hint="eastAsia" w:ascii="宋体" w:hAnsi="宋体" w:cs="Tahoma"/>
          <w:color w:val="auto"/>
          <w:lang w:eastAsia="zh-CN"/>
        </w:rPr>
        <w:t>报名</w:t>
      </w:r>
      <w:r>
        <w:rPr>
          <w:rFonts w:hint="eastAsia" w:ascii="宋体" w:hAnsi="宋体" w:cs="Tahoma"/>
          <w:color w:val="auto"/>
        </w:rPr>
        <w:t>地点：广东省云浮市云城区城中路110号三楼(果留香楼上)</w:t>
      </w:r>
    </w:p>
    <w:p>
      <w:pPr>
        <w:snapToGrid w:val="0"/>
        <w:spacing w:line="480" w:lineRule="exact"/>
        <w:ind w:firstLine="210" w:firstLineChars="100"/>
        <w:rPr>
          <w:rFonts w:ascii="宋体" w:hAnsi="宋体" w:cs="Tahoma"/>
          <w:color w:val="FF0000"/>
        </w:rPr>
      </w:pPr>
      <w:r>
        <w:rPr>
          <w:rFonts w:hint="eastAsia" w:ascii="宋体" w:hAnsi="宋体" w:cs="Tahoma"/>
          <w:color w:val="auto"/>
        </w:rPr>
        <w:t>3、获取磋商文件方式：</w:t>
      </w:r>
      <w:r>
        <w:rPr>
          <w:rFonts w:hint="eastAsia" w:ascii="宋体" w:hAnsi="宋体" w:cs="Tahoma"/>
          <w:color w:val="auto"/>
          <w:lang w:eastAsia="zh-CN"/>
        </w:rPr>
        <w:t>供应商自行到相关网站下载</w:t>
      </w:r>
      <w:r>
        <w:rPr>
          <w:rFonts w:hint="eastAsia" w:ascii="宋体" w:hAnsi="宋体" w:cs="Tahoma"/>
          <w:color w:val="auto"/>
        </w:rPr>
        <w:t>。</w:t>
      </w:r>
    </w:p>
    <w:p>
      <w:pPr>
        <w:spacing w:line="480" w:lineRule="exact"/>
        <w:rPr>
          <w:color w:val="auto"/>
        </w:rPr>
      </w:pPr>
      <w:r>
        <w:rPr>
          <w:rFonts w:hint="eastAsia"/>
          <w:color w:val="auto"/>
        </w:rPr>
        <w:t xml:space="preserve">  4、报名时报价人需提交：</w:t>
      </w:r>
    </w:p>
    <w:p>
      <w:pPr>
        <w:spacing w:line="480" w:lineRule="exact"/>
        <w:ind w:left="315" w:hanging="315" w:hangingChars="150"/>
        <w:rPr>
          <w:rFonts w:hint="eastAsia"/>
          <w:color w:val="auto"/>
          <w:szCs w:val="21"/>
        </w:rPr>
      </w:pPr>
      <w:r>
        <w:rPr>
          <w:rFonts w:hint="eastAsia"/>
          <w:color w:val="auto"/>
          <w:szCs w:val="21"/>
        </w:rPr>
        <w:t>4.1提供企业法人营业执照（或三证合一证明）复印件；</w:t>
      </w:r>
    </w:p>
    <w:p>
      <w:pPr>
        <w:spacing w:line="480" w:lineRule="exact"/>
        <w:ind w:left="315" w:hanging="315" w:hangingChars="150"/>
        <w:rPr>
          <w:rFonts w:hint="eastAsia"/>
          <w:color w:val="auto"/>
          <w:szCs w:val="21"/>
        </w:rPr>
      </w:pPr>
      <w:r>
        <w:rPr>
          <w:rFonts w:hint="eastAsia"/>
          <w:color w:val="auto"/>
          <w:szCs w:val="21"/>
        </w:rPr>
        <w:t>4.2法定代表人、被授权人身份证复印件、法定代表人资格证明书原件、法定代表人委托授权书原件。</w:t>
      </w:r>
    </w:p>
    <w:p>
      <w:pPr>
        <w:spacing w:line="480" w:lineRule="exact"/>
        <w:ind w:left="315" w:hanging="315" w:hangingChars="150"/>
        <w:rPr>
          <w:rFonts w:hint="eastAsia" w:ascii="宋体" w:hAnsi="宋体" w:cs="宋体"/>
          <w:color w:val="auto"/>
          <w:szCs w:val="21"/>
        </w:rPr>
      </w:pPr>
      <w:r>
        <w:rPr>
          <w:rFonts w:hint="eastAsia"/>
          <w:color w:val="auto"/>
          <w:szCs w:val="21"/>
        </w:rPr>
        <w:t>4.3</w:t>
      </w:r>
      <w:r>
        <w:rPr>
          <w:rFonts w:hint="eastAsia" w:ascii="宋体" w:hAnsi="宋体" w:cs="宋体"/>
          <w:color w:val="auto"/>
          <w:szCs w:val="21"/>
        </w:rPr>
        <w:t>提供投标人住所地或者业务发生地人民检察院出具的无行贿犯罪档案查询结果告知函【自出具之日起前3年内无行贿犯罪档案记录，若投标人自成立之日起不足3年的，则出具自成立之日起至出具之日无行贿犯罪档案纪录。无行贿犯罪档案查询结果告知函有效期自出具之日2个月内有效，开标时间必须在有效期内，报名时提供复印件加盖公章，原件核查。投标时随</w:t>
      </w:r>
      <w:r>
        <w:rPr>
          <w:rFonts w:hint="eastAsia" w:ascii="宋体" w:hAnsi="宋体" w:cs="宋体"/>
          <w:color w:val="auto"/>
          <w:szCs w:val="21"/>
          <w:lang w:eastAsia="zh-CN"/>
        </w:rPr>
        <w:t>报价文件</w:t>
      </w:r>
      <w:r>
        <w:rPr>
          <w:rFonts w:hint="eastAsia" w:ascii="宋体" w:hAnsi="宋体" w:cs="宋体"/>
          <w:color w:val="auto"/>
          <w:szCs w:val="21"/>
        </w:rPr>
        <w:t>将原件放在正本中。】</w:t>
      </w:r>
    </w:p>
    <w:p>
      <w:pPr>
        <w:snapToGrid w:val="0"/>
        <w:spacing w:line="500" w:lineRule="exact"/>
        <w:ind w:left="315" w:hanging="315" w:hangingChars="150"/>
        <w:rPr>
          <w:rFonts w:hint="eastAsia" w:ascii="宋体" w:hAnsi="宋体"/>
          <w:bCs/>
          <w:color w:val="auto"/>
          <w:szCs w:val="21"/>
        </w:rPr>
      </w:pPr>
      <w:r>
        <w:rPr>
          <w:rFonts w:hint="eastAsia" w:ascii="宋体" w:hAnsi="宋体"/>
          <w:bCs/>
          <w:color w:val="auto"/>
          <w:szCs w:val="21"/>
        </w:rPr>
        <w:t>4.4</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w:t>
      </w:r>
      <w:r>
        <w:rPr>
          <w:rFonts w:hint="eastAsia" w:ascii="宋体" w:hAnsi="宋体" w:cs="宋体"/>
          <w:color w:val="auto"/>
          <w:kern w:val="0"/>
          <w:sz w:val="21"/>
          <w:szCs w:val="21"/>
          <w:lang w:val="en-US" w:eastAsia="zh-CN"/>
        </w:rPr>
        <w:t>报价文件</w:t>
      </w:r>
      <w:r>
        <w:rPr>
          <w:rFonts w:hint="eastAsia" w:ascii="宋体" w:hAnsi="宋体" w:eastAsia="宋体" w:cs="宋体"/>
          <w:color w:val="auto"/>
          <w:kern w:val="0"/>
          <w:sz w:val="21"/>
          <w:szCs w:val="21"/>
          <w:lang w:val="en-US" w:eastAsia="zh-CN"/>
        </w:rPr>
        <w:t>截止时间止）</w:t>
      </w:r>
      <w:r>
        <w:rPr>
          <w:rFonts w:hint="eastAsia" w:ascii="宋体" w:hAnsi="宋体"/>
          <w:bCs/>
          <w:color w:val="auto"/>
          <w:szCs w:val="21"/>
        </w:rPr>
        <w:t>。</w:t>
      </w:r>
    </w:p>
    <w:p>
      <w:pPr>
        <w:snapToGrid w:val="0"/>
        <w:spacing w:line="500" w:lineRule="exact"/>
        <w:ind w:left="315" w:hanging="315" w:hangingChars="150"/>
        <w:rPr>
          <w:rFonts w:hint="eastAsia" w:ascii="宋体" w:hAnsi="宋体"/>
          <w:color w:val="auto"/>
        </w:rPr>
      </w:pPr>
      <w:r>
        <w:rPr>
          <w:rFonts w:hint="eastAsia" w:ascii="宋体" w:hAnsi="宋体"/>
          <w:bCs/>
          <w:color w:val="auto"/>
          <w:szCs w:val="21"/>
        </w:rPr>
        <w:t>4.5</w:t>
      </w:r>
      <w:r>
        <w:rPr>
          <w:rFonts w:hint="eastAsia" w:ascii="宋体" w:hAnsi="宋体"/>
          <w:color w:val="auto"/>
        </w:rPr>
        <w:t>为采购项目提供整体设计、规范编制或者项目管理、监理、检测等服务的供应商，不得再参加该采购项目的其他采购活动。（提供《承诺书》）</w:t>
      </w:r>
    </w:p>
    <w:p>
      <w:pPr>
        <w:spacing w:line="480" w:lineRule="exact"/>
        <w:rPr>
          <w:rFonts w:hint="eastAsia" w:ascii="宋体" w:hAnsi="宋体"/>
          <w:color w:val="auto"/>
          <w:lang w:val="en-US" w:eastAsia="zh-CN"/>
        </w:rPr>
      </w:pPr>
      <w:r>
        <w:rPr>
          <w:rFonts w:hint="eastAsia" w:ascii="宋体" w:hAnsi="宋体"/>
          <w:color w:val="auto"/>
        </w:rPr>
        <w:t>4.6</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5"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www.gsxt.gov.cn的查询结果页面“信息打印”内容并加盖公章为准）</w:t>
      </w:r>
    </w:p>
    <w:p>
      <w:pPr>
        <w:snapToGrid w:val="0"/>
        <w:spacing w:line="480" w:lineRule="exact"/>
        <w:rPr>
          <w:color w:val="auto"/>
        </w:rPr>
      </w:pPr>
      <w:r>
        <w:rPr>
          <w:rFonts w:hint="eastAsia"/>
          <w:b/>
          <w:bCs/>
          <w:color w:val="auto"/>
        </w:rPr>
        <w:t>以上提交的资料均需盖公章，采购代理机构只接收提供完整报名资料供应商的报名。</w:t>
      </w:r>
    </w:p>
    <w:p>
      <w:pPr>
        <w:snapToGrid w:val="0"/>
        <w:spacing w:line="480" w:lineRule="exact"/>
        <w:rPr>
          <w:color w:val="auto"/>
        </w:rPr>
      </w:pPr>
      <w:r>
        <w:rPr>
          <w:rFonts w:hint="eastAsia" w:ascii="宋体" w:hAnsi="宋体" w:cs="Tahoma"/>
          <w:color w:val="auto"/>
        </w:rPr>
        <w:t>5、</w:t>
      </w:r>
      <w:r>
        <w:rPr>
          <w:rFonts w:hint="eastAsia" w:ascii="宋体" w:hAnsi="宋体" w:cs="Tahoma"/>
          <w:color w:val="auto"/>
          <w:lang w:val="en-US" w:eastAsia="zh-CN"/>
        </w:rPr>
        <w:t>报名费</w:t>
      </w:r>
      <w:r>
        <w:rPr>
          <w:rFonts w:ascii="宋体" w:hAnsi="宋体" w:cs="Tahoma"/>
          <w:color w:val="auto"/>
        </w:rPr>
        <w:t>：</w:t>
      </w:r>
      <w:r>
        <w:rPr>
          <w:rFonts w:ascii="宋体" w:hAnsi="宋体"/>
          <w:color w:val="auto"/>
        </w:rPr>
        <w:t>人民币</w:t>
      </w:r>
      <w:r>
        <w:rPr>
          <w:rFonts w:hint="eastAsia" w:ascii="宋体" w:hAnsi="宋体"/>
          <w:color w:val="auto"/>
          <w:lang w:val="en-US" w:eastAsia="zh-CN"/>
        </w:rPr>
        <w:t>200</w:t>
      </w:r>
      <w:r>
        <w:rPr>
          <w:rFonts w:ascii="宋体" w:hAnsi="宋体"/>
          <w:color w:val="auto"/>
        </w:rPr>
        <w:t>元（</w:t>
      </w:r>
      <w:r>
        <w:rPr>
          <w:rFonts w:hint="eastAsia" w:ascii="宋体" w:hAnsi="宋体"/>
          <w:color w:val="auto"/>
        </w:rPr>
        <w:t>售后不退）；</w:t>
      </w:r>
    </w:p>
    <w:p>
      <w:pPr>
        <w:snapToGrid w:val="0"/>
        <w:spacing w:line="480" w:lineRule="exact"/>
        <w:ind w:firstLine="211" w:firstLineChars="100"/>
        <w:rPr>
          <w:rFonts w:ascii="宋体" w:hAnsi="宋体"/>
          <w:color w:val="auto"/>
        </w:rPr>
      </w:pPr>
      <w:r>
        <w:rPr>
          <w:rFonts w:hint="eastAsia"/>
          <w:b/>
          <w:bCs/>
          <w:color w:val="auto"/>
        </w:rPr>
        <w:t>（备注：供应商获</w:t>
      </w:r>
      <w:r>
        <w:rPr>
          <w:rFonts w:hint="eastAsia"/>
          <w:b/>
          <w:bCs/>
          <w:color w:val="auto"/>
          <w:lang w:val="en-US" w:eastAsia="zh-CN"/>
        </w:rPr>
        <w:t>得了报名资格</w:t>
      </w:r>
      <w:r>
        <w:rPr>
          <w:rFonts w:hint="eastAsia"/>
          <w:b/>
          <w:bCs/>
          <w:color w:val="auto"/>
        </w:rPr>
        <w:t>并非意味着满足了合格、有效报价人的基本条件，一切均以评标委员会共同评定确认的结果为准，以上资料须放入报价文件中。）</w:t>
      </w:r>
    </w:p>
    <w:p>
      <w:pPr>
        <w:snapToGrid w:val="0"/>
        <w:spacing w:line="480" w:lineRule="exact"/>
        <w:outlineLvl w:val="0"/>
        <w:rPr>
          <w:rFonts w:ascii="宋体" w:hAnsi="宋体" w:cs="Tahoma"/>
          <w:b/>
          <w:color w:val="auto"/>
        </w:rPr>
      </w:pPr>
      <w:r>
        <w:rPr>
          <w:rFonts w:hint="eastAsia" w:ascii="宋体" w:hAnsi="宋体" w:cs="Tahoma"/>
          <w:b/>
          <w:color w:val="auto"/>
        </w:rPr>
        <w:t>四、报价截止时间、磋商时间及地点</w:t>
      </w:r>
    </w:p>
    <w:p>
      <w:pPr>
        <w:snapToGrid w:val="0"/>
        <w:spacing w:line="480" w:lineRule="exact"/>
        <w:rPr>
          <w:rFonts w:ascii="宋体" w:hAnsi="宋体" w:cs="Tahoma"/>
          <w:color w:val="auto"/>
        </w:rPr>
      </w:pPr>
      <w:r>
        <w:rPr>
          <w:rFonts w:hint="eastAsia" w:ascii="宋体" w:hAnsi="宋体" w:cs="Tahoma"/>
          <w:color w:val="auto"/>
        </w:rPr>
        <w:t>1、递交报价文件时间：201</w:t>
      </w:r>
      <w:r>
        <w:rPr>
          <w:rFonts w:hint="eastAsia" w:ascii="宋体" w:hAnsi="宋体" w:cs="Tahoma"/>
          <w:color w:val="auto"/>
          <w:lang w:val="en-US" w:eastAsia="zh-CN"/>
        </w:rPr>
        <w:t>8</w:t>
      </w:r>
      <w:r>
        <w:rPr>
          <w:rFonts w:hint="eastAsia" w:ascii="宋体" w:hAnsi="宋体" w:cs="Tahoma"/>
          <w:color w:val="auto"/>
        </w:rPr>
        <w:t>年</w:t>
      </w:r>
      <w:r>
        <w:rPr>
          <w:rFonts w:hint="eastAsia" w:ascii="宋体" w:hAnsi="宋体" w:cs="Tahoma"/>
          <w:color w:val="auto"/>
          <w:lang w:val="en-US" w:eastAsia="zh-CN"/>
        </w:rPr>
        <w:t>7</w:t>
      </w:r>
      <w:r>
        <w:rPr>
          <w:rFonts w:hint="eastAsia" w:ascii="宋体" w:hAnsi="宋体" w:cs="Tahoma"/>
          <w:color w:val="auto"/>
        </w:rPr>
        <w:t>月</w:t>
      </w:r>
      <w:r>
        <w:rPr>
          <w:rFonts w:hint="eastAsia" w:ascii="宋体" w:hAnsi="宋体" w:cs="Tahoma"/>
          <w:color w:val="auto"/>
          <w:lang w:val="en-US" w:eastAsia="zh-CN"/>
        </w:rPr>
        <w:t>10</w:t>
      </w:r>
      <w:r>
        <w:rPr>
          <w:rFonts w:hint="eastAsia" w:ascii="宋体" w:hAnsi="宋体" w:cs="Tahoma"/>
          <w:color w:val="auto"/>
        </w:rPr>
        <w:t>日</w:t>
      </w:r>
      <w:r>
        <w:rPr>
          <w:rFonts w:hint="eastAsia" w:ascii="宋体" w:hAnsi="宋体" w:cs="Tahoma"/>
          <w:color w:val="auto"/>
          <w:lang w:eastAsia="zh-CN"/>
        </w:rPr>
        <w:t>下</w:t>
      </w:r>
      <w:r>
        <w:rPr>
          <w:rFonts w:hint="eastAsia" w:ascii="宋体" w:hAnsi="宋体" w:cs="Tahoma"/>
          <w:color w:val="auto"/>
        </w:rPr>
        <w:t>午</w:t>
      </w:r>
      <w:r>
        <w:rPr>
          <w:rFonts w:hint="eastAsia" w:ascii="宋体" w:hAnsi="宋体" w:cs="Tahoma"/>
          <w:color w:val="auto"/>
          <w:lang w:val="en-US" w:eastAsia="zh-CN"/>
        </w:rPr>
        <w:t>14</w:t>
      </w:r>
      <w:r>
        <w:rPr>
          <w:rFonts w:hint="eastAsia" w:ascii="宋体" w:hAnsi="宋体" w:cs="Tahoma"/>
          <w:color w:val="auto"/>
        </w:rPr>
        <w:t>：</w:t>
      </w:r>
      <w:r>
        <w:rPr>
          <w:rFonts w:hint="eastAsia" w:ascii="宋体" w:hAnsi="宋体" w:cs="Tahoma"/>
          <w:color w:val="auto"/>
          <w:lang w:val="en-US" w:eastAsia="zh-CN"/>
        </w:rPr>
        <w:t>30</w:t>
      </w:r>
      <w:r>
        <w:rPr>
          <w:rFonts w:hint="eastAsia" w:ascii="宋体" w:hAnsi="宋体" w:cs="Tahoma"/>
          <w:color w:val="auto"/>
        </w:rPr>
        <w:t>-</w:t>
      </w:r>
      <w:r>
        <w:rPr>
          <w:rFonts w:hint="eastAsia" w:ascii="宋体" w:hAnsi="宋体" w:cs="Tahoma"/>
          <w:color w:val="auto"/>
          <w:lang w:val="en-US" w:eastAsia="zh-CN"/>
        </w:rPr>
        <w:t>15</w:t>
      </w:r>
      <w:r>
        <w:rPr>
          <w:rFonts w:hint="eastAsia" w:ascii="宋体" w:hAnsi="宋体" w:cs="Tahoma"/>
          <w:color w:val="auto"/>
        </w:rPr>
        <w:t>：</w:t>
      </w:r>
      <w:r>
        <w:rPr>
          <w:rFonts w:hint="eastAsia" w:ascii="宋体" w:hAnsi="宋体" w:cs="Tahoma"/>
          <w:color w:val="auto"/>
          <w:lang w:val="en-US" w:eastAsia="zh-CN"/>
        </w:rPr>
        <w:t>0</w:t>
      </w:r>
      <w:r>
        <w:rPr>
          <w:rFonts w:hint="eastAsia" w:ascii="宋体" w:hAnsi="宋体" w:cs="Tahoma"/>
          <w:color w:val="auto"/>
        </w:rPr>
        <w:t>0（北京时间）</w:t>
      </w:r>
    </w:p>
    <w:p>
      <w:pPr>
        <w:snapToGrid w:val="0"/>
        <w:spacing w:line="480" w:lineRule="exact"/>
        <w:rPr>
          <w:rFonts w:ascii="宋体" w:hAnsi="宋体" w:cs="Tahoma"/>
          <w:color w:val="auto"/>
        </w:rPr>
      </w:pPr>
      <w:r>
        <w:rPr>
          <w:rFonts w:hint="eastAsia" w:ascii="宋体" w:hAnsi="宋体" w:cs="Tahoma"/>
          <w:color w:val="auto"/>
        </w:rPr>
        <w:t>2、</w:t>
      </w:r>
      <w:r>
        <w:rPr>
          <w:rFonts w:ascii="宋体" w:hAnsi="宋体" w:cs="Tahoma"/>
          <w:color w:val="auto"/>
        </w:rPr>
        <w:t>报价截止</w:t>
      </w:r>
      <w:r>
        <w:rPr>
          <w:rFonts w:hint="eastAsia" w:ascii="宋体" w:hAnsi="宋体" w:cs="Tahoma"/>
          <w:color w:val="auto"/>
        </w:rPr>
        <w:t>时间：201</w:t>
      </w:r>
      <w:r>
        <w:rPr>
          <w:rFonts w:hint="eastAsia" w:ascii="宋体" w:hAnsi="宋体" w:cs="Tahoma"/>
          <w:color w:val="auto"/>
          <w:lang w:val="en-US" w:eastAsia="zh-CN"/>
        </w:rPr>
        <w:t>8</w:t>
      </w:r>
      <w:r>
        <w:rPr>
          <w:rFonts w:hint="eastAsia" w:ascii="宋体" w:hAnsi="宋体" w:cs="Tahoma"/>
          <w:color w:val="auto"/>
        </w:rPr>
        <w:t>年</w:t>
      </w:r>
      <w:r>
        <w:rPr>
          <w:rFonts w:hint="eastAsia" w:ascii="宋体" w:hAnsi="宋体" w:cs="Tahoma"/>
          <w:color w:val="auto"/>
          <w:lang w:val="en-US" w:eastAsia="zh-CN"/>
        </w:rPr>
        <w:t>7</w:t>
      </w:r>
      <w:r>
        <w:rPr>
          <w:rFonts w:hint="eastAsia" w:ascii="宋体" w:hAnsi="宋体" w:cs="Tahoma"/>
          <w:color w:val="auto"/>
        </w:rPr>
        <w:t>月</w:t>
      </w:r>
      <w:r>
        <w:rPr>
          <w:rFonts w:hint="eastAsia" w:ascii="宋体" w:hAnsi="宋体" w:cs="Tahoma"/>
          <w:color w:val="auto"/>
          <w:lang w:val="en-US" w:eastAsia="zh-CN"/>
        </w:rPr>
        <w:t>10</w:t>
      </w:r>
      <w:r>
        <w:rPr>
          <w:rFonts w:hint="eastAsia" w:ascii="宋体" w:hAnsi="宋体" w:cs="Tahoma"/>
          <w:color w:val="auto"/>
        </w:rPr>
        <w:t>日</w:t>
      </w:r>
      <w:r>
        <w:rPr>
          <w:rFonts w:hint="eastAsia" w:ascii="宋体" w:hAnsi="宋体" w:cs="Tahoma"/>
          <w:color w:val="auto"/>
          <w:lang w:eastAsia="zh-CN"/>
        </w:rPr>
        <w:t>下</w:t>
      </w:r>
      <w:r>
        <w:rPr>
          <w:rFonts w:hint="eastAsia" w:ascii="宋体" w:hAnsi="宋体" w:cs="Tahoma"/>
          <w:color w:val="auto"/>
        </w:rPr>
        <w:t>午</w:t>
      </w:r>
      <w:r>
        <w:rPr>
          <w:rFonts w:hint="eastAsia" w:ascii="宋体" w:hAnsi="宋体" w:cs="Tahoma"/>
          <w:color w:val="auto"/>
          <w:lang w:val="en-US" w:eastAsia="zh-CN"/>
        </w:rPr>
        <w:t>15</w:t>
      </w:r>
      <w:r>
        <w:rPr>
          <w:rFonts w:hint="eastAsia" w:ascii="宋体" w:hAnsi="宋体" w:cs="Tahoma"/>
          <w:color w:val="auto"/>
        </w:rPr>
        <w:t>：</w:t>
      </w:r>
      <w:r>
        <w:rPr>
          <w:rFonts w:hint="eastAsia" w:ascii="宋体" w:hAnsi="宋体" w:cs="Tahoma"/>
          <w:color w:val="auto"/>
          <w:lang w:val="en-US" w:eastAsia="zh-CN"/>
        </w:rPr>
        <w:t>0</w:t>
      </w:r>
      <w:r>
        <w:rPr>
          <w:rFonts w:hint="eastAsia" w:ascii="宋体" w:hAnsi="宋体" w:cs="Tahoma"/>
          <w:color w:val="auto"/>
        </w:rPr>
        <w:t>0（北京时间）</w:t>
      </w:r>
    </w:p>
    <w:p>
      <w:pPr>
        <w:snapToGrid w:val="0"/>
        <w:spacing w:line="480" w:lineRule="exact"/>
        <w:rPr>
          <w:rFonts w:ascii="宋体" w:hAnsi="宋体" w:cs="Tahoma"/>
          <w:color w:val="auto"/>
        </w:rPr>
      </w:pPr>
      <w:r>
        <w:rPr>
          <w:rFonts w:hint="eastAsia" w:ascii="宋体" w:hAnsi="宋体" w:cs="Tahoma"/>
          <w:color w:val="auto"/>
        </w:rPr>
        <w:t>3、磋商时间： 201</w:t>
      </w:r>
      <w:r>
        <w:rPr>
          <w:rFonts w:hint="eastAsia" w:ascii="宋体" w:hAnsi="宋体" w:cs="Tahoma"/>
          <w:color w:val="auto"/>
          <w:lang w:val="en-US" w:eastAsia="zh-CN"/>
        </w:rPr>
        <w:t>8</w:t>
      </w:r>
      <w:r>
        <w:rPr>
          <w:rFonts w:hint="eastAsia" w:ascii="宋体" w:hAnsi="宋体" w:cs="Tahoma"/>
          <w:color w:val="auto"/>
        </w:rPr>
        <w:t>年</w:t>
      </w:r>
      <w:r>
        <w:rPr>
          <w:rFonts w:hint="eastAsia" w:ascii="宋体" w:hAnsi="宋体" w:cs="Tahoma"/>
          <w:color w:val="auto"/>
          <w:lang w:val="en-US" w:eastAsia="zh-CN"/>
        </w:rPr>
        <w:t>7</w:t>
      </w:r>
      <w:r>
        <w:rPr>
          <w:rFonts w:hint="eastAsia" w:ascii="宋体" w:hAnsi="宋体" w:cs="Tahoma"/>
          <w:color w:val="auto"/>
        </w:rPr>
        <w:t>月</w:t>
      </w:r>
      <w:r>
        <w:rPr>
          <w:rFonts w:hint="eastAsia" w:ascii="宋体" w:hAnsi="宋体" w:cs="Tahoma"/>
          <w:color w:val="auto"/>
          <w:lang w:val="en-US" w:eastAsia="zh-CN"/>
        </w:rPr>
        <w:t>10</w:t>
      </w:r>
      <w:r>
        <w:rPr>
          <w:rFonts w:hint="eastAsia" w:ascii="宋体" w:hAnsi="宋体" w:cs="Tahoma"/>
          <w:color w:val="auto"/>
        </w:rPr>
        <w:t>日</w:t>
      </w:r>
      <w:r>
        <w:rPr>
          <w:rFonts w:hint="eastAsia" w:ascii="宋体" w:hAnsi="宋体" w:cs="Tahoma"/>
          <w:color w:val="auto"/>
          <w:lang w:eastAsia="zh-CN"/>
        </w:rPr>
        <w:t>下</w:t>
      </w:r>
      <w:r>
        <w:rPr>
          <w:rFonts w:hint="eastAsia" w:ascii="宋体" w:hAnsi="宋体" w:cs="Tahoma"/>
          <w:color w:val="auto"/>
        </w:rPr>
        <w:t>午</w:t>
      </w:r>
      <w:r>
        <w:rPr>
          <w:rFonts w:hint="eastAsia" w:ascii="宋体" w:hAnsi="宋体" w:cs="Tahoma"/>
          <w:color w:val="auto"/>
          <w:lang w:val="en-US" w:eastAsia="zh-CN"/>
        </w:rPr>
        <w:t>15</w:t>
      </w:r>
      <w:r>
        <w:rPr>
          <w:rFonts w:hint="eastAsia" w:ascii="宋体" w:hAnsi="宋体" w:cs="Tahoma"/>
          <w:color w:val="auto"/>
        </w:rPr>
        <w:t>：</w:t>
      </w:r>
      <w:r>
        <w:rPr>
          <w:rFonts w:hint="eastAsia" w:ascii="宋体" w:hAnsi="宋体" w:cs="Tahoma"/>
          <w:color w:val="auto"/>
          <w:lang w:val="en-US" w:eastAsia="zh-CN"/>
        </w:rPr>
        <w:t>0</w:t>
      </w:r>
      <w:r>
        <w:rPr>
          <w:rFonts w:hint="eastAsia" w:ascii="宋体" w:hAnsi="宋体" w:cs="Tahoma"/>
          <w:color w:val="auto"/>
        </w:rPr>
        <w:t>0（北京时间）</w:t>
      </w:r>
    </w:p>
    <w:p>
      <w:pPr>
        <w:snapToGrid w:val="0"/>
        <w:spacing w:line="480" w:lineRule="exact"/>
        <w:rPr>
          <w:rFonts w:ascii="宋体" w:hAnsi="宋体" w:cs="Tahoma"/>
          <w:color w:val="auto"/>
        </w:rPr>
      </w:pPr>
      <w:r>
        <w:rPr>
          <w:rFonts w:hint="eastAsia" w:ascii="宋体" w:hAnsi="宋体" w:cs="Tahoma"/>
          <w:color w:val="auto"/>
        </w:rPr>
        <w:t>4、磋商</w:t>
      </w:r>
      <w:r>
        <w:rPr>
          <w:rFonts w:ascii="宋体" w:hAnsi="宋体" w:cs="Tahoma"/>
          <w:color w:val="auto"/>
        </w:rPr>
        <w:t>地点：</w:t>
      </w:r>
      <w:r>
        <w:rPr>
          <w:rFonts w:hint="eastAsia" w:ascii="宋体" w:hAnsi="宋体" w:cs="Tahoma"/>
          <w:color w:val="auto"/>
        </w:rPr>
        <w:t>广东省云浮市云城区城中路110号三楼(果留香楼上)</w:t>
      </w:r>
    </w:p>
    <w:p>
      <w:pPr>
        <w:snapToGrid w:val="0"/>
        <w:spacing w:line="480" w:lineRule="exact"/>
        <w:rPr>
          <w:rFonts w:ascii="宋体" w:hAnsi="宋体" w:cs="Tahoma"/>
          <w:color w:val="auto"/>
        </w:rPr>
      </w:pPr>
      <w:r>
        <w:rPr>
          <w:rFonts w:hint="eastAsia" w:ascii="宋体" w:hAnsi="宋体" w:cs="Tahoma"/>
          <w:color w:val="auto"/>
        </w:rPr>
        <w:t>5、</w:t>
      </w:r>
      <w:r>
        <w:rPr>
          <w:rFonts w:hint="eastAsia" w:ascii="宋体" w:hAnsi="宋体"/>
          <w:color w:val="auto"/>
        </w:rPr>
        <w:t>请各报价人授权代表务必到场参与磋商。</w:t>
      </w:r>
    </w:p>
    <w:p>
      <w:pPr>
        <w:snapToGrid w:val="0"/>
        <w:spacing w:line="480" w:lineRule="exact"/>
        <w:outlineLvl w:val="0"/>
        <w:rPr>
          <w:rFonts w:ascii="宋体" w:hAnsi="宋体" w:cs="Tahoma"/>
          <w:b/>
          <w:color w:val="auto"/>
        </w:rPr>
      </w:pPr>
      <w:r>
        <w:rPr>
          <w:rFonts w:hint="eastAsia" w:ascii="宋体" w:hAnsi="宋体" w:cs="Tahoma"/>
          <w:b/>
          <w:color w:val="auto"/>
        </w:rPr>
        <w:t>五、采购人、采购代理机构的名称、地址和联系方式</w:t>
      </w:r>
    </w:p>
    <w:p>
      <w:pPr>
        <w:snapToGrid w:val="0"/>
        <w:spacing w:line="480" w:lineRule="exact"/>
        <w:rPr>
          <w:rFonts w:ascii="宋体" w:hAnsi="宋体" w:cs="Tahoma"/>
          <w:color w:val="auto"/>
        </w:rPr>
      </w:pPr>
      <w:r>
        <w:rPr>
          <w:rFonts w:hint="eastAsia" w:ascii="宋体" w:hAnsi="宋体" w:cs="Tahoma"/>
          <w:color w:val="auto"/>
        </w:rPr>
        <w:t>1、采购人联系方式</w:t>
      </w:r>
    </w:p>
    <w:p>
      <w:pPr>
        <w:snapToGrid w:val="0"/>
        <w:spacing w:line="480" w:lineRule="exact"/>
        <w:rPr>
          <w:rFonts w:ascii="宋体" w:hAnsi="宋体" w:cs="Tahoma"/>
          <w:color w:val="auto"/>
        </w:rPr>
      </w:pPr>
      <w:r>
        <w:rPr>
          <w:rFonts w:hint="eastAsia" w:ascii="宋体" w:hAnsi="宋体" w:cs="Tahoma"/>
          <w:color w:val="auto"/>
        </w:rPr>
        <w:t>采购人名称：</w:t>
      </w:r>
      <w:r>
        <w:rPr>
          <w:rFonts w:hint="eastAsia" w:ascii="宋体" w:hAnsi="宋体" w:cs="Tahoma"/>
          <w:color w:val="auto"/>
          <w:lang w:eastAsia="zh-CN"/>
        </w:rPr>
        <w:t>云浮市财政局</w:t>
      </w:r>
    </w:p>
    <w:p>
      <w:pPr>
        <w:snapToGrid w:val="0"/>
        <w:spacing w:line="480" w:lineRule="exact"/>
        <w:rPr>
          <w:rFonts w:ascii="宋体" w:hAnsi="宋体" w:cs="Tahoma"/>
          <w:color w:val="auto"/>
        </w:rPr>
      </w:pPr>
      <w:r>
        <w:rPr>
          <w:rFonts w:hint="eastAsia" w:ascii="宋体" w:hAnsi="宋体" w:cs="Tahoma"/>
          <w:color w:val="auto"/>
        </w:rPr>
        <w:t>采购人</w:t>
      </w:r>
      <w:r>
        <w:rPr>
          <w:rFonts w:ascii="宋体" w:hAnsi="宋体" w:cs="Tahoma"/>
          <w:color w:val="auto"/>
        </w:rPr>
        <w:t>地</w:t>
      </w:r>
      <w:r>
        <w:rPr>
          <w:rFonts w:hint="eastAsia" w:ascii="宋体" w:hAnsi="宋体" w:cs="Tahoma"/>
          <w:color w:val="auto"/>
        </w:rPr>
        <w:t>址</w:t>
      </w:r>
      <w:r>
        <w:rPr>
          <w:rFonts w:ascii="宋体" w:hAnsi="宋体" w:cs="Tahoma"/>
          <w:color w:val="auto"/>
        </w:rPr>
        <w:t>：</w:t>
      </w:r>
      <w:r>
        <w:rPr>
          <w:rFonts w:hint="eastAsia" w:ascii="宋体" w:hAnsi="宋体"/>
          <w:color w:val="auto"/>
          <w:lang w:val="en-US" w:eastAsia="zh-CN"/>
        </w:rPr>
        <w:t>云城区</w:t>
      </w:r>
      <w:r>
        <w:rPr>
          <w:rFonts w:hint="eastAsia" w:ascii="宋体" w:hAnsi="宋体"/>
          <w:color w:val="auto"/>
        </w:rPr>
        <w:t>解放中路38号</w:t>
      </w:r>
      <w:r>
        <w:rPr>
          <w:rFonts w:hint="eastAsia" w:ascii="宋体" w:hAnsi="宋体" w:cs="Tahoma"/>
          <w:color w:val="auto"/>
        </w:rPr>
        <w:t xml:space="preserve"> </w:t>
      </w:r>
    </w:p>
    <w:p>
      <w:pPr>
        <w:snapToGrid w:val="0"/>
        <w:spacing w:line="480" w:lineRule="exact"/>
        <w:rPr>
          <w:rFonts w:ascii="宋体" w:hAnsi="宋体" w:cs="Tahoma"/>
          <w:color w:val="auto"/>
        </w:rPr>
      </w:pPr>
      <w:r>
        <w:rPr>
          <w:rFonts w:hint="eastAsia" w:ascii="宋体" w:hAnsi="宋体" w:cs="Tahoma"/>
          <w:color w:val="auto"/>
        </w:rPr>
        <w:t>2、采购代理机构名称</w:t>
      </w:r>
      <w:r>
        <w:rPr>
          <w:rFonts w:ascii="宋体" w:hAnsi="宋体" w:cs="Tahoma"/>
          <w:color w:val="auto"/>
        </w:rPr>
        <w:t>：</w:t>
      </w:r>
      <w:r>
        <w:rPr>
          <w:rFonts w:hint="eastAsia" w:ascii="宋体" w:hAnsi="宋体"/>
          <w:color w:val="auto"/>
        </w:rPr>
        <w:t>广东晓君招标采购代理有限公司</w:t>
      </w:r>
    </w:p>
    <w:p>
      <w:pPr>
        <w:snapToGrid w:val="0"/>
        <w:spacing w:line="480" w:lineRule="exact"/>
        <w:rPr>
          <w:rFonts w:ascii="宋体" w:hAnsi="宋体" w:cs="Tahoma"/>
          <w:color w:val="auto"/>
        </w:rPr>
      </w:pPr>
      <w:r>
        <w:rPr>
          <w:rFonts w:hint="eastAsia" w:ascii="宋体" w:hAnsi="宋体" w:cs="Tahoma"/>
          <w:color w:val="auto"/>
        </w:rPr>
        <w:t>采购代理机构</w:t>
      </w:r>
      <w:r>
        <w:rPr>
          <w:rFonts w:ascii="宋体" w:hAnsi="宋体" w:cs="Tahoma"/>
          <w:color w:val="auto"/>
        </w:rPr>
        <w:t>地点：</w:t>
      </w:r>
      <w:r>
        <w:rPr>
          <w:rFonts w:hint="eastAsia" w:ascii="宋体" w:hAnsi="宋体"/>
          <w:color w:val="auto"/>
        </w:rPr>
        <w:t>广东省云浮市云城区城中路110号三楼</w:t>
      </w:r>
    </w:p>
    <w:p>
      <w:pPr>
        <w:snapToGrid w:val="0"/>
        <w:spacing w:line="480" w:lineRule="exact"/>
        <w:rPr>
          <w:rFonts w:ascii="宋体" w:hAnsi="宋体" w:cs="Tahoma"/>
          <w:color w:val="auto"/>
        </w:rPr>
      </w:pPr>
      <w:r>
        <w:rPr>
          <w:rFonts w:hint="eastAsia" w:ascii="宋体" w:hAnsi="宋体" w:cs="Tahoma"/>
          <w:color w:val="auto"/>
        </w:rPr>
        <w:t>采购代理机构</w:t>
      </w:r>
      <w:r>
        <w:rPr>
          <w:rFonts w:ascii="宋体" w:hAnsi="宋体" w:cs="Tahoma"/>
          <w:color w:val="auto"/>
        </w:rPr>
        <w:t>联系人：</w:t>
      </w:r>
      <w:r>
        <w:rPr>
          <w:rFonts w:hint="eastAsia" w:ascii="宋体" w:hAnsi="宋体" w:cs="Tahoma"/>
          <w:color w:val="auto"/>
        </w:rPr>
        <w:t>邓先生</w:t>
      </w:r>
    </w:p>
    <w:p>
      <w:pPr>
        <w:snapToGrid w:val="0"/>
        <w:spacing w:line="480" w:lineRule="exact"/>
        <w:rPr>
          <w:rFonts w:ascii="宋体" w:hAnsi="宋体" w:cs="Tahoma"/>
          <w:color w:val="auto"/>
        </w:rPr>
      </w:pPr>
      <w:r>
        <w:rPr>
          <w:rFonts w:hint="eastAsia" w:ascii="宋体" w:hAnsi="宋体" w:cs="Tahoma"/>
          <w:color w:val="auto"/>
        </w:rPr>
        <w:t>采购代理机构联系</w:t>
      </w:r>
      <w:r>
        <w:rPr>
          <w:rFonts w:ascii="宋体" w:hAnsi="宋体" w:cs="Tahoma"/>
          <w:color w:val="auto"/>
        </w:rPr>
        <w:t>电话</w:t>
      </w:r>
      <w:r>
        <w:rPr>
          <w:rFonts w:hint="eastAsia" w:ascii="宋体" w:hAnsi="宋体" w:cs="Tahoma"/>
          <w:color w:val="auto"/>
        </w:rPr>
        <w:t>： 0766-8399669</w:t>
      </w:r>
    </w:p>
    <w:p>
      <w:pPr>
        <w:snapToGrid w:val="0"/>
        <w:spacing w:line="480" w:lineRule="exact"/>
        <w:rPr>
          <w:rFonts w:ascii="宋体" w:hAnsi="宋体" w:cs="Tahoma"/>
          <w:color w:val="auto"/>
        </w:rPr>
      </w:pPr>
      <w:r>
        <w:rPr>
          <w:rFonts w:hint="eastAsia" w:ascii="宋体" w:hAnsi="宋体" w:cs="Tahoma"/>
          <w:color w:val="auto"/>
        </w:rPr>
        <w:t>采购代理机构</w:t>
      </w:r>
      <w:r>
        <w:rPr>
          <w:rFonts w:ascii="宋体" w:hAnsi="宋体" w:cs="Tahoma"/>
          <w:color w:val="auto"/>
        </w:rPr>
        <w:t>传真：</w:t>
      </w:r>
      <w:r>
        <w:rPr>
          <w:rFonts w:hint="eastAsia" w:ascii="宋体" w:hAnsi="宋体" w:cs="Tahoma"/>
          <w:color w:val="auto"/>
        </w:rPr>
        <w:t xml:space="preserve"> 0766-8399669 </w:t>
      </w:r>
    </w:p>
    <w:p>
      <w:pPr>
        <w:snapToGrid w:val="0"/>
        <w:spacing w:line="480" w:lineRule="exact"/>
        <w:rPr>
          <w:rFonts w:ascii="宋体" w:hAnsi="宋体" w:cs="Tahoma"/>
          <w:b/>
          <w:color w:val="auto"/>
        </w:rPr>
      </w:pPr>
      <w:r>
        <w:rPr>
          <w:rFonts w:hint="eastAsia" w:ascii="宋体" w:hAnsi="宋体" w:cs="Tahoma"/>
          <w:b/>
          <w:color w:val="auto"/>
        </w:rPr>
        <w:t>六、 采购项目联系人姓名和电话</w:t>
      </w:r>
    </w:p>
    <w:p>
      <w:pPr>
        <w:snapToGrid w:val="0"/>
        <w:spacing w:line="480" w:lineRule="exact"/>
        <w:rPr>
          <w:rFonts w:ascii="宋体" w:hAnsi="宋体" w:cs="Tahoma"/>
          <w:color w:val="auto"/>
        </w:rPr>
      </w:pPr>
      <w:r>
        <w:rPr>
          <w:rFonts w:hint="eastAsia" w:ascii="宋体" w:hAnsi="宋体" w:cs="Tahoma"/>
          <w:color w:val="auto"/>
        </w:rPr>
        <w:t>采购项目联系人姓名：</w:t>
      </w:r>
      <w:r>
        <w:rPr>
          <w:rFonts w:hint="eastAsia"/>
          <w:color w:val="auto"/>
          <w:lang w:val="en-US" w:eastAsia="zh-CN"/>
        </w:rPr>
        <w:t>王</w:t>
      </w:r>
      <w:r>
        <w:rPr>
          <w:rFonts w:hint="eastAsia"/>
          <w:color w:val="auto"/>
        </w:rPr>
        <w:t>先生</w:t>
      </w:r>
      <w:r>
        <w:rPr>
          <w:rFonts w:hint="eastAsia" w:ascii="宋体" w:hAnsi="宋体" w:cs="Tahoma"/>
          <w:color w:val="auto"/>
        </w:rPr>
        <w:t xml:space="preserve"> </w:t>
      </w:r>
    </w:p>
    <w:p>
      <w:pPr>
        <w:snapToGrid w:val="0"/>
        <w:spacing w:line="480" w:lineRule="exact"/>
        <w:rPr>
          <w:rFonts w:ascii="宋体" w:hAnsi="宋体" w:cs="Tahoma"/>
          <w:color w:val="auto"/>
          <w:lang w:val="en-US"/>
        </w:rPr>
      </w:pPr>
      <w:r>
        <w:rPr>
          <w:rFonts w:hint="eastAsia" w:ascii="宋体" w:hAnsi="宋体" w:cs="Tahoma"/>
          <w:color w:val="auto"/>
        </w:rPr>
        <w:t>采购项目联系人电话：</w:t>
      </w:r>
      <w:r>
        <w:rPr>
          <w:rFonts w:hint="eastAsia"/>
          <w:color w:val="auto"/>
          <w:lang w:val="en-US" w:eastAsia="zh-CN"/>
        </w:rPr>
        <w:t>0766-8331926</w:t>
      </w:r>
    </w:p>
    <w:p>
      <w:pPr>
        <w:pStyle w:val="9"/>
        <w:widowControl/>
        <w:autoSpaceDE/>
        <w:autoSpaceDN/>
        <w:adjustRightInd/>
        <w:spacing w:line="480" w:lineRule="exact"/>
        <w:jc w:val="left"/>
        <w:textAlignment w:val="auto"/>
        <w:rPr>
          <w:rFonts w:hAnsi="宋体" w:cs="Tahoma"/>
          <w:b/>
          <w:bCs/>
          <w:color w:val="auto"/>
          <w:szCs w:val="21"/>
        </w:rPr>
      </w:pPr>
      <w:r>
        <w:rPr>
          <w:rFonts w:hint="eastAsia" w:hAnsi="宋体" w:cs="Tahoma"/>
          <w:b/>
          <w:bCs/>
          <w:color w:val="auto"/>
          <w:szCs w:val="21"/>
        </w:rPr>
        <w:t>七、磋商文件公示</w:t>
      </w:r>
    </w:p>
    <w:p>
      <w:pPr>
        <w:tabs>
          <w:tab w:val="left" w:pos="4680"/>
        </w:tabs>
        <w:snapToGrid w:val="0"/>
        <w:spacing w:line="480" w:lineRule="exact"/>
        <w:rPr>
          <w:rFonts w:ascii="宋体" w:hAnsi="宋体"/>
          <w:color w:val="auto"/>
        </w:rPr>
      </w:pPr>
      <w:r>
        <w:rPr>
          <w:rFonts w:hint="eastAsia" w:ascii="宋体" w:hAnsi="宋体"/>
          <w:color w:val="auto"/>
        </w:rPr>
        <w:t xml:space="preserve">    本项目磋商文件在广东省政府采购网（www.gdgpo.gov.cn）、</w:t>
      </w:r>
      <w:r>
        <w:rPr>
          <w:rFonts w:hint="eastAsia" w:ascii="宋体" w:hAnsi="宋体" w:cs="宋体"/>
          <w:color w:val="auto"/>
          <w:szCs w:val="21"/>
        </w:rPr>
        <w:t>云浮市公共资源交易网（http://ggzy.yunfu.gov.cn）</w:t>
      </w:r>
      <w:r>
        <w:rPr>
          <w:rFonts w:hint="eastAsia" w:ascii="宋体" w:hAnsi="宋体"/>
          <w:color w:val="auto"/>
        </w:rPr>
        <w:t>等网站进行公示，由报价人自行下载，公示期为自磋商文件公告之日后</w:t>
      </w:r>
      <w:r>
        <w:rPr>
          <w:rFonts w:hint="eastAsia" w:ascii="宋体" w:hAnsi="宋体"/>
          <w:color w:val="auto"/>
          <w:lang w:val="en-US" w:eastAsia="zh-CN"/>
        </w:rPr>
        <w:t>五</w:t>
      </w:r>
      <w:r>
        <w:rPr>
          <w:rFonts w:hint="eastAsia" w:ascii="宋体" w:hAnsi="宋体"/>
          <w:color w:val="auto"/>
        </w:rPr>
        <w:t>个工作日</w:t>
      </w:r>
      <w:r>
        <w:rPr>
          <w:rFonts w:hint="eastAsia" w:ascii="宋体" w:hAnsi="宋体" w:cs="宋体"/>
          <w:color w:val="auto"/>
          <w:szCs w:val="21"/>
        </w:rPr>
        <w:t>（</w:t>
      </w:r>
      <w:r>
        <w:rPr>
          <w:rFonts w:hint="eastAsia" w:ascii="宋体" w:hAnsi="宋体"/>
          <w:color w:val="auto"/>
        </w:rPr>
        <w:t>公</w:t>
      </w:r>
      <w:bookmarkStart w:id="233" w:name="_GoBack"/>
      <w:bookmarkEnd w:id="233"/>
      <w:r>
        <w:rPr>
          <w:rFonts w:hint="eastAsia" w:ascii="宋体" w:hAnsi="宋体"/>
          <w:color w:val="auto"/>
        </w:rPr>
        <w:t>告期限自201</w:t>
      </w:r>
      <w:r>
        <w:rPr>
          <w:rFonts w:hint="eastAsia" w:ascii="宋体" w:hAnsi="宋体"/>
          <w:color w:val="auto"/>
          <w:lang w:val="en-US" w:eastAsia="zh-CN"/>
        </w:rPr>
        <w:t>8</w:t>
      </w:r>
      <w:r>
        <w:rPr>
          <w:rFonts w:hint="eastAsia" w:ascii="宋体" w:hAnsi="宋体"/>
          <w:color w:val="auto"/>
        </w:rPr>
        <w:t>年</w:t>
      </w:r>
      <w:r>
        <w:rPr>
          <w:rFonts w:hint="eastAsia" w:ascii="宋体" w:hAnsi="宋体"/>
          <w:color w:val="auto"/>
          <w:lang w:val="en-US" w:eastAsia="zh-CN"/>
        </w:rPr>
        <w:t>6</w:t>
      </w:r>
      <w:r>
        <w:rPr>
          <w:rFonts w:hint="eastAsia" w:ascii="宋体" w:hAnsi="宋体"/>
          <w:color w:val="auto"/>
        </w:rPr>
        <w:t>月</w:t>
      </w:r>
      <w:r>
        <w:rPr>
          <w:rFonts w:hint="eastAsia" w:ascii="宋体" w:hAnsi="宋体"/>
          <w:color w:val="auto"/>
          <w:lang w:val="en-US" w:eastAsia="zh-CN"/>
        </w:rPr>
        <w:t xml:space="preserve">27 </w:t>
      </w:r>
      <w:r>
        <w:rPr>
          <w:rFonts w:hint="eastAsia" w:ascii="宋体" w:hAnsi="宋体"/>
          <w:color w:val="auto"/>
        </w:rPr>
        <w:t>日至201</w:t>
      </w:r>
      <w:r>
        <w:rPr>
          <w:rFonts w:hint="eastAsia" w:ascii="宋体" w:hAnsi="宋体"/>
          <w:color w:val="auto"/>
          <w:lang w:val="en-US" w:eastAsia="zh-CN"/>
        </w:rPr>
        <w:t>8</w:t>
      </w:r>
      <w:r>
        <w:rPr>
          <w:rFonts w:hint="eastAsia" w:ascii="宋体" w:hAnsi="宋体"/>
          <w:color w:val="auto"/>
        </w:rPr>
        <w:t>年</w:t>
      </w:r>
      <w:r>
        <w:rPr>
          <w:rFonts w:hint="eastAsia" w:ascii="宋体" w:hAnsi="宋体"/>
          <w:color w:val="auto"/>
          <w:lang w:val="en-US" w:eastAsia="zh-CN"/>
        </w:rPr>
        <w:t>7</w:t>
      </w:r>
      <w:r>
        <w:rPr>
          <w:rFonts w:hint="eastAsia" w:ascii="宋体" w:hAnsi="宋体"/>
          <w:color w:val="auto"/>
        </w:rPr>
        <w:t>月</w:t>
      </w:r>
      <w:r>
        <w:rPr>
          <w:rFonts w:hint="eastAsia" w:ascii="宋体" w:hAnsi="宋体"/>
          <w:color w:val="auto"/>
          <w:lang w:val="en-US" w:eastAsia="zh-CN"/>
        </w:rPr>
        <w:t>3</w:t>
      </w:r>
      <w:r>
        <w:rPr>
          <w:rFonts w:hint="eastAsia" w:ascii="宋体" w:hAnsi="宋体"/>
          <w:color w:val="auto"/>
        </w:rPr>
        <w:t>日止）。</w:t>
      </w:r>
    </w:p>
    <w:p>
      <w:pPr>
        <w:snapToGrid w:val="0"/>
        <w:spacing w:line="480" w:lineRule="exact"/>
        <w:outlineLvl w:val="0"/>
        <w:rPr>
          <w:rFonts w:ascii="Tahoma" w:hAnsi="Tahoma" w:cs="Tahoma"/>
          <w:b/>
          <w:color w:val="auto"/>
        </w:rPr>
      </w:pPr>
      <w:r>
        <w:rPr>
          <w:rFonts w:hint="eastAsia" w:ascii="Tahoma" w:hAnsi="Tahoma" w:cs="Tahoma"/>
          <w:b/>
          <w:color w:val="auto"/>
        </w:rPr>
        <w:t>八、供应商注册登记</w:t>
      </w:r>
    </w:p>
    <w:p>
      <w:pPr>
        <w:snapToGrid w:val="0"/>
        <w:spacing w:line="480" w:lineRule="exact"/>
        <w:ind w:firstLine="420" w:firstLineChars="200"/>
        <w:rPr>
          <w:rFonts w:ascii="宋体" w:hAnsi="宋体" w:cs="Tahoma"/>
          <w:color w:val="auto"/>
        </w:rPr>
      </w:pPr>
      <w:r>
        <w:rPr>
          <w:rFonts w:hint="eastAsia" w:ascii="宋体" w:hAnsi="宋体" w:cs="Tahoma"/>
          <w:color w:val="auto"/>
        </w:rPr>
        <w:t>为保证政府采购工作顺利进行，参加广东省内政府采购活动的供应商，</w:t>
      </w:r>
      <w:r>
        <w:rPr>
          <w:rFonts w:hint="eastAsia" w:ascii="宋体" w:hAnsi="宋体" w:cs="Tahoma"/>
          <w:b/>
          <w:bCs/>
          <w:color w:val="auto"/>
        </w:rPr>
        <w:t>必须在广东省政府采购网(www.gdgpo.gov.cn)及</w:t>
      </w:r>
      <w:r>
        <w:rPr>
          <w:rFonts w:hint="eastAsia" w:ascii="宋体" w:hAnsi="宋体" w:cs="宋体"/>
          <w:b/>
          <w:bCs/>
          <w:color w:val="auto"/>
          <w:szCs w:val="21"/>
        </w:rPr>
        <w:t>云浮市公共资源交易网（http://ggzy.yunfu.gov.cn）</w:t>
      </w:r>
      <w:r>
        <w:rPr>
          <w:rFonts w:hint="eastAsia" w:ascii="宋体" w:hAnsi="宋体" w:cs="Tahoma"/>
          <w:b/>
          <w:bCs/>
          <w:color w:val="auto"/>
        </w:rPr>
        <w:t>进行注册登记</w:t>
      </w:r>
      <w:r>
        <w:rPr>
          <w:rFonts w:hint="eastAsia" w:ascii="宋体" w:hAnsi="宋体" w:cs="Tahoma"/>
          <w:color w:val="auto"/>
        </w:rPr>
        <w:t>，请参加本项目投标且尚未在广东省政府采购网、</w:t>
      </w:r>
      <w:r>
        <w:rPr>
          <w:rFonts w:hint="eastAsia" w:ascii="宋体" w:hAnsi="宋体" w:cs="宋体"/>
          <w:color w:val="auto"/>
          <w:szCs w:val="21"/>
        </w:rPr>
        <w:t>云浮市公共资源交易网</w:t>
      </w:r>
      <w:r>
        <w:rPr>
          <w:rFonts w:hint="eastAsia" w:ascii="宋体" w:hAnsi="宋体" w:cs="Tahoma"/>
          <w:color w:val="auto"/>
        </w:rPr>
        <w:t>进行注册登记的供应商务必于本项目投标截止日前完成注册登记。</w:t>
      </w:r>
    </w:p>
    <w:p>
      <w:pPr>
        <w:tabs>
          <w:tab w:val="left" w:pos="4680"/>
        </w:tabs>
        <w:snapToGrid w:val="0"/>
        <w:spacing w:line="480" w:lineRule="exact"/>
        <w:ind w:left="200"/>
        <w:jc w:val="right"/>
        <w:rPr>
          <w:rFonts w:ascii="宋体" w:hAnsi="宋体" w:cs="Tahoma"/>
          <w:color w:val="auto"/>
        </w:rPr>
      </w:pPr>
    </w:p>
    <w:p>
      <w:pPr>
        <w:snapToGrid w:val="0"/>
        <w:spacing w:line="480" w:lineRule="exact"/>
        <w:ind w:left="200" w:right="420" w:firstLine="4840"/>
        <w:jc w:val="right"/>
        <w:rPr>
          <w:rFonts w:ascii="宋体" w:hAnsi="宋体" w:cs="Tahoma"/>
          <w:color w:val="auto"/>
        </w:rPr>
      </w:pPr>
      <w:r>
        <w:rPr>
          <w:rFonts w:hint="eastAsia" w:ascii="宋体" w:hAnsi="宋体" w:cs="Tahoma"/>
          <w:color w:val="auto"/>
        </w:rPr>
        <w:t>广东晓君招标采购代理有限公司</w:t>
      </w:r>
    </w:p>
    <w:p>
      <w:pPr>
        <w:snapToGrid w:val="0"/>
        <w:spacing w:line="480" w:lineRule="exact"/>
        <w:ind w:left="200" w:right="420" w:firstLine="4840"/>
        <w:jc w:val="right"/>
        <w:rPr>
          <w:rFonts w:ascii="宋体" w:hAnsi="宋体" w:cs="Tahoma"/>
          <w:color w:val="auto"/>
        </w:rPr>
      </w:pPr>
      <w:r>
        <w:rPr>
          <w:rFonts w:hint="eastAsia" w:ascii="宋体" w:hAnsi="宋体" w:cs="Tahoma"/>
          <w:color w:val="auto"/>
        </w:rPr>
        <w:t>201</w:t>
      </w:r>
      <w:r>
        <w:rPr>
          <w:rFonts w:hint="eastAsia" w:ascii="宋体" w:hAnsi="宋体" w:cs="Tahoma"/>
          <w:color w:val="auto"/>
          <w:lang w:val="en-US" w:eastAsia="zh-CN"/>
        </w:rPr>
        <w:t>8</w:t>
      </w:r>
      <w:r>
        <w:rPr>
          <w:rFonts w:ascii="宋体" w:hAnsi="宋体" w:cs="Tahoma"/>
          <w:color w:val="auto"/>
        </w:rPr>
        <w:t>年</w:t>
      </w:r>
      <w:r>
        <w:rPr>
          <w:rFonts w:hint="eastAsia" w:ascii="宋体" w:hAnsi="宋体" w:cs="Tahoma"/>
          <w:color w:val="auto"/>
          <w:lang w:val="en-US" w:eastAsia="zh-CN"/>
        </w:rPr>
        <w:t>6</w:t>
      </w:r>
      <w:r>
        <w:rPr>
          <w:rFonts w:ascii="宋体" w:hAnsi="宋体" w:cs="Tahoma"/>
          <w:color w:val="auto"/>
        </w:rPr>
        <w:t>月</w:t>
      </w:r>
      <w:r>
        <w:rPr>
          <w:rFonts w:hint="eastAsia" w:ascii="宋体" w:hAnsi="宋体" w:cs="Tahoma"/>
          <w:color w:val="auto"/>
          <w:lang w:val="en-US" w:eastAsia="zh-CN"/>
        </w:rPr>
        <w:t>26</w:t>
      </w:r>
      <w:r>
        <w:rPr>
          <w:rFonts w:hint="eastAsia" w:ascii="宋体" w:hAnsi="宋体" w:cs="Tahoma"/>
          <w:color w:val="auto"/>
        </w:rPr>
        <w:t>日</w:t>
      </w:r>
    </w:p>
    <w:p>
      <w:pPr>
        <w:snapToGrid w:val="0"/>
        <w:spacing w:before="60" w:line="360" w:lineRule="auto"/>
        <w:rPr>
          <w:rFonts w:ascii="宋体" w:hAnsi="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 价 人 须 知</w:t>
      </w:r>
    </w:p>
    <w:p>
      <w:pPr>
        <w:pStyle w:val="18"/>
        <w:spacing w:line="360" w:lineRule="auto"/>
        <w:jc w:val="center"/>
        <w:rPr>
          <w:color w:val="auto"/>
        </w:rPr>
      </w:pPr>
    </w:p>
    <w:p>
      <w:pPr>
        <w:pStyle w:val="20"/>
        <w:spacing w:line="360" w:lineRule="auto"/>
        <w:jc w:val="both"/>
        <w:rPr>
          <w:color w:val="auto"/>
        </w:rPr>
      </w:pPr>
      <w:r>
        <w:rPr>
          <w:rFonts w:hint="eastAsia"/>
          <w:color w:val="auto"/>
        </w:rPr>
        <w:t xml:space="preserve"> </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1" w:name="_Toc42952414"/>
      <w:r>
        <w:rPr>
          <w:rFonts w:hint="eastAsia" w:ascii="宋体"/>
          <w:bCs w:val="0"/>
          <w:color w:val="auto"/>
          <w:kern w:val="2"/>
          <w:sz w:val="32"/>
          <w:szCs w:val="32"/>
        </w:rPr>
        <w:t>一、说明</w:t>
      </w:r>
      <w:bookmarkEnd w:id="1"/>
    </w:p>
    <w:p>
      <w:pPr>
        <w:pStyle w:val="3"/>
        <w:numPr>
          <w:ilvl w:val="0"/>
          <w:numId w:val="2"/>
        </w:numPr>
        <w:tabs>
          <w:tab w:val="left" w:pos="630"/>
          <w:tab w:val="clear" w:pos="420"/>
        </w:tabs>
        <w:spacing w:beforeLines="0" w:afterLines="0" w:line="360" w:lineRule="auto"/>
        <w:rPr>
          <w:color w:val="auto"/>
        </w:rPr>
      </w:pPr>
      <w:r>
        <w:rPr>
          <w:rFonts w:hint="eastAsia"/>
          <w:color w:val="auto"/>
        </w:rPr>
        <w:t>适用范围</w:t>
      </w:r>
    </w:p>
    <w:p>
      <w:pPr>
        <w:pStyle w:val="4"/>
        <w:rPr>
          <w:color w:val="auto"/>
        </w:rPr>
      </w:pPr>
      <w:r>
        <w:rPr>
          <w:rFonts w:hint="eastAsia"/>
          <w:color w:val="auto"/>
        </w:rPr>
        <w:t>1.1   本次代理招标采购的货物及相关服务项目，属部门集中采购项目。</w:t>
      </w:r>
    </w:p>
    <w:p>
      <w:pPr>
        <w:pStyle w:val="4"/>
        <w:rPr>
          <w:color w:val="auto"/>
        </w:rPr>
      </w:pPr>
      <w:r>
        <w:rPr>
          <w:rFonts w:hint="eastAsia"/>
          <w:color w:val="auto"/>
        </w:rPr>
        <w:t>1.2   资金来源：财政资金。</w:t>
      </w:r>
    </w:p>
    <w:p>
      <w:pPr>
        <w:pStyle w:val="4"/>
        <w:spacing w:before="60"/>
        <w:rPr>
          <w:rFonts w:hAnsi="宋体"/>
          <w:color w:val="auto"/>
          <w:szCs w:val="21"/>
        </w:rPr>
      </w:pPr>
    </w:p>
    <w:p>
      <w:pPr>
        <w:pStyle w:val="3"/>
        <w:numPr>
          <w:ilvl w:val="0"/>
          <w:numId w:val="2"/>
        </w:numPr>
        <w:tabs>
          <w:tab w:val="left" w:pos="630"/>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指经</w:t>
      </w:r>
      <w:r>
        <w:rPr>
          <w:rFonts w:hint="eastAsia" w:hAnsi="宋体"/>
          <w:color w:val="auto"/>
        </w:rPr>
        <w:t>法定程序确定</w:t>
      </w:r>
      <w:r>
        <w:rPr>
          <w:rFonts w:hAnsi="宋体"/>
          <w:color w:val="auto"/>
        </w:rPr>
        <w:t>并</w:t>
      </w:r>
      <w:r>
        <w:rPr>
          <w:rFonts w:hint="eastAsia" w:hAnsi="宋体"/>
          <w:color w:val="auto"/>
        </w:rPr>
        <w:t>授予</w:t>
      </w:r>
      <w:r>
        <w:rPr>
          <w:rFonts w:hAnsi="宋体"/>
          <w:color w:val="auto"/>
        </w:rPr>
        <w:t>合同的</w:t>
      </w:r>
      <w:r>
        <w:rPr>
          <w:rFonts w:hint="eastAsia" w:hAnsi="宋体"/>
          <w:color w:val="auto"/>
        </w:rPr>
        <w:t>报价</w:t>
      </w:r>
      <w:r>
        <w:rPr>
          <w:rFonts w:hAnsi="宋体"/>
          <w:color w:val="auto"/>
        </w:rPr>
        <w:t>人</w:t>
      </w:r>
      <w:r>
        <w:rPr>
          <w:rFonts w:hint="eastAsia" w:hAnsi="宋体"/>
          <w:color w:val="auto"/>
        </w:rPr>
        <w:t>。</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rFonts w:hint="eastAsia"/>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color w:val="auto"/>
        </w:rPr>
      </w:pPr>
      <w:r>
        <w:rPr>
          <w:rFonts w:hint="eastAsia"/>
          <w:color w:val="auto"/>
        </w:rPr>
        <w:t>合格的报价人</w:t>
      </w:r>
    </w:p>
    <w:p>
      <w:pPr>
        <w:spacing w:line="360" w:lineRule="auto"/>
        <w:ind w:left="315" w:hanging="315" w:hangingChars="150"/>
        <w:rPr>
          <w:color w:val="auto"/>
        </w:rPr>
      </w:pPr>
      <w:r>
        <w:rPr>
          <w:rFonts w:hint="eastAsia" w:ascii="宋体" w:hAnsi="宋体" w:cs="宋体"/>
          <w:color w:val="auto"/>
        </w:rPr>
        <w:t>3.1、</w:t>
      </w:r>
      <w:r>
        <w:rPr>
          <w:rFonts w:hint="eastAsia" w:ascii="宋体" w:hAnsi="宋体"/>
          <w:bCs/>
          <w:color w:val="auto"/>
          <w:szCs w:val="21"/>
        </w:rPr>
        <w:t>投标人具有独立承担民事责任能力的在中华人民共和国境内注册的法人，具有从事本项目经营范围和能力。</w:t>
      </w:r>
    </w:p>
    <w:p>
      <w:pPr>
        <w:spacing w:line="360" w:lineRule="auto"/>
        <w:ind w:left="315" w:hanging="315" w:hangingChars="150"/>
        <w:rPr>
          <w:rFonts w:hint="eastAsia"/>
          <w:color w:val="auto"/>
        </w:rPr>
      </w:pPr>
      <w:r>
        <w:rPr>
          <w:rFonts w:hint="eastAsia" w:ascii="宋体" w:hAnsi="宋体" w:cs="宋体"/>
          <w:color w:val="auto"/>
        </w:rPr>
        <w:t>3.2、</w:t>
      </w:r>
      <w:r>
        <w:rPr>
          <w:rFonts w:hint="eastAsia"/>
          <w:color w:val="auto"/>
        </w:rPr>
        <w:t>提供投标人住所地或者业务发生地人民检察院出具的无行贿犯罪档案查询结果告知函【自出具之日起前</w:t>
      </w:r>
      <w:r>
        <w:rPr>
          <w:color w:val="auto"/>
        </w:rPr>
        <w:t>3</w:t>
      </w:r>
      <w:r>
        <w:rPr>
          <w:rFonts w:hint="eastAsia"/>
          <w:color w:val="auto"/>
        </w:rPr>
        <w:t>年内无行贿犯罪档案记录，若投标人自成立之日起不足</w:t>
      </w:r>
      <w:r>
        <w:rPr>
          <w:color w:val="auto"/>
        </w:rPr>
        <w:t>3</w:t>
      </w:r>
      <w:r>
        <w:rPr>
          <w:rFonts w:hint="eastAsia"/>
          <w:color w:val="auto"/>
        </w:rPr>
        <w:t>年的，则出具自成立之日起至出具之日无行贿犯罪档案纪录。无行贿犯罪档案查询结果告知函有效期自出具之日</w:t>
      </w:r>
      <w:r>
        <w:rPr>
          <w:color w:val="auto"/>
        </w:rPr>
        <w:t>2</w:t>
      </w:r>
      <w:r>
        <w:rPr>
          <w:rFonts w:hint="eastAsia"/>
          <w:color w:val="auto"/>
        </w:rPr>
        <w:t>个月内有效，开标时间必须在有效期内，报名时提供复印件并加盖公章，原件核查。投标时必须提供原件。】；</w:t>
      </w:r>
    </w:p>
    <w:p>
      <w:pPr>
        <w:spacing w:line="360" w:lineRule="auto"/>
        <w:ind w:left="315" w:hanging="315" w:hangingChars="150"/>
        <w:rPr>
          <w:rFonts w:hint="eastAsia"/>
          <w:color w:val="auto"/>
        </w:rPr>
      </w:pPr>
      <w:r>
        <w:rPr>
          <w:rFonts w:hint="eastAsia" w:ascii="宋体" w:hAnsi="宋体" w:cs="宋体"/>
          <w:color w:val="auto"/>
        </w:rPr>
        <w:t>3.3、</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6"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7"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w:t>
      </w:r>
      <w:r>
        <w:rPr>
          <w:rFonts w:hint="eastAsia" w:ascii="宋体" w:hAnsi="宋体" w:cs="宋体"/>
          <w:color w:val="auto"/>
          <w:kern w:val="0"/>
          <w:sz w:val="21"/>
          <w:szCs w:val="21"/>
          <w:lang w:val="en-US" w:eastAsia="zh-CN"/>
        </w:rPr>
        <w:t>报价文件</w:t>
      </w:r>
      <w:r>
        <w:rPr>
          <w:rFonts w:hint="eastAsia" w:ascii="宋体" w:hAnsi="宋体" w:eastAsia="宋体" w:cs="宋体"/>
          <w:color w:val="auto"/>
          <w:kern w:val="0"/>
          <w:sz w:val="21"/>
          <w:szCs w:val="21"/>
          <w:lang w:val="en-US" w:eastAsia="zh-CN"/>
        </w:rPr>
        <w:t>截止时间止）</w:t>
      </w:r>
      <w:r>
        <w:rPr>
          <w:rFonts w:hint="eastAsia"/>
          <w:color w:val="auto"/>
        </w:rPr>
        <w:t>。</w:t>
      </w:r>
    </w:p>
    <w:p>
      <w:pPr>
        <w:spacing w:line="360" w:lineRule="auto"/>
        <w:ind w:left="315" w:hanging="315" w:hangingChars="150"/>
        <w:rPr>
          <w:rFonts w:hint="eastAsia" w:ascii="宋体" w:hAnsi="宋体"/>
          <w:color w:val="auto"/>
        </w:rPr>
      </w:pPr>
      <w:r>
        <w:rPr>
          <w:rFonts w:hint="eastAsia" w:ascii="宋体" w:hAnsi="宋体" w:cs="宋体"/>
          <w:color w:val="auto"/>
        </w:rPr>
        <w:t>3.4、</w:t>
      </w:r>
      <w:r>
        <w:rPr>
          <w:rFonts w:hint="eastAsia" w:ascii="宋体" w:hAnsi="宋体"/>
          <w:color w:val="auto"/>
        </w:rPr>
        <w:t>为采购项目提供整体设计、规范编制或者项目管理、监理、检测等服务的供应商，不得再参加该采购项目的其他采购活动。（提供《承诺书》）</w:t>
      </w:r>
    </w:p>
    <w:p>
      <w:pPr>
        <w:spacing w:line="360" w:lineRule="auto"/>
        <w:ind w:left="315" w:hanging="315" w:hangingChars="150"/>
        <w:rPr>
          <w:rFonts w:hint="eastAsia" w:ascii="宋体" w:hAnsi="宋体"/>
          <w:color w:val="auto"/>
        </w:rPr>
      </w:pPr>
      <w:r>
        <w:rPr>
          <w:rFonts w:hint="eastAsia" w:ascii="宋体" w:hAnsi="宋体"/>
          <w:color w:val="auto"/>
        </w:rPr>
        <w:t>3.5、</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8"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www.gsxt.gov.cn的查询结果页面“信息打印”内容并加盖公章为准）</w:t>
      </w:r>
      <w:r>
        <w:rPr>
          <w:rFonts w:hint="eastAsia" w:ascii="宋体" w:hAnsi="宋体"/>
          <w:color w:val="auto"/>
          <w:szCs w:val="21"/>
        </w:rPr>
        <w:t>。</w:t>
      </w:r>
    </w:p>
    <w:p>
      <w:pPr>
        <w:spacing w:line="360" w:lineRule="auto"/>
        <w:ind w:left="315" w:hanging="315" w:hangingChars="150"/>
        <w:rPr>
          <w:rFonts w:hint="eastAsia"/>
          <w:color w:val="auto"/>
        </w:rPr>
      </w:pPr>
      <w:r>
        <w:rPr>
          <w:rFonts w:hint="eastAsia" w:ascii="宋体" w:hAnsi="宋体" w:cs="宋体"/>
          <w:color w:val="auto"/>
        </w:rPr>
        <w:t>3.6、</w:t>
      </w:r>
      <w:r>
        <w:rPr>
          <w:rFonts w:hint="eastAsia" w:ascii="宋体" w:hAnsi="宋体" w:cs="宋体"/>
          <w:color w:val="auto"/>
          <w:kern w:val="28"/>
        </w:rPr>
        <w:t>符合《中华人民共和国政府采购法》第二十二条的规定</w:t>
      </w:r>
      <w:r>
        <w:rPr>
          <w:rFonts w:hint="eastAsia"/>
          <w:color w:val="auto"/>
        </w:rPr>
        <w:t>：</w:t>
      </w:r>
    </w:p>
    <w:p>
      <w:pPr>
        <w:pStyle w:val="24"/>
        <w:spacing w:before="0" w:beforeAutospacing="0" w:after="0" w:afterAutospacing="0" w:line="360" w:lineRule="auto"/>
        <w:ind w:left="315" w:hanging="315" w:hangingChars="150"/>
        <w:rPr>
          <w:rFonts w:hint="eastAsia"/>
          <w:color w:val="auto"/>
          <w:sz w:val="21"/>
        </w:rPr>
      </w:pPr>
      <w:r>
        <w:rPr>
          <w:rFonts w:hint="eastAsia"/>
          <w:color w:val="auto"/>
          <w:sz w:val="21"/>
        </w:rPr>
        <w:t>1）法人或者其他组织的营业执照（或三证合一证明）证明文件。</w:t>
      </w:r>
    </w:p>
    <w:p>
      <w:pPr>
        <w:pStyle w:val="24"/>
        <w:spacing w:before="0" w:beforeAutospacing="0" w:after="0" w:afterAutospacing="0" w:line="360" w:lineRule="auto"/>
        <w:ind w:left="315" w:hanging="315" w:hangingChars="150"/>
        <w:rPr>
          <w:rFonts w:hint="eastAsia"/>
          <w:color w:val="auto"/>
          <w:sz w:val="21"/>
        </w:rPr>
      </w:pPr>
      <w:r>
        <w:rPr>
          <w:rFonts w:hint="eastAsia"/>
          <w:color w:val="auto"/>
          <w:sz w:val="21"/>
        </w:rPr>
        <w:t>2）201</w:t>
      </w:r>
      <w:r>
        <w:rPr>
          <w:rFonts w:hint="eastAsia"/>
          <w:color w:val="auto"/>
          <w:sz w:val="21"/>
          <w:lang w:val="en-US" w:eastAsia="zh-CN"/>
        </w:rPr>
        <w:t>6</w:t>
      </w:r>
      <w:r>
        <w:rPr>
          <w:rFonts w:hint="eastAsia"/>
          <w:color w:val="auto"/>
          <w:sz w:val="21"/>
        </w:rPr>
        <w:t>年、201</w:t>
      </w:r>
      <w:r>
        <w:rPr>
          <w:rFonts w:hint="eastAsia"/>
          <w:color w:val="auto"/>
          <w:sz w:val="21"/>
          <w:lang w:val="en-US" w:eastAsia="zh-CN"/>
        </w:rPr>
        <w:t>7</w:t>
      </w:r>
      <w:r>
        <w:rPr>
          <w:rFonts w:hint="eastAsia"/>
          <w:color w:val="auto"/>
          <w:sz w:val="21"/>
        </w:rPr>
        <w:t>年的财务报告（提供由会计师事务所出具的审计报告）；</w:t>
      </w:r>
      <w:r>
        <w:rPr>
          <w:rFonts w:hint="eastAsia"/>
          <w:color w:val="auto"/>
          <w:sz w:val="21"/>
          <w:lang w:eastAsia="zh-CN"/>
        </w:rPr>
        <w:t>或</w:t>
      </w:r>
      <w:r>
        <w:rPr>
          <w:rFonts w:hint="eastAsia"/>
          <w:color w:val="auto"/>
          <w:sz w:val="21"/>
        </w:rPr>
        <w:t>提供银行出具的资信证明；投标人为新注册的，提供其中任意一个月的财务状况报表复印件（提供资产负债表、利润表、现金流量表）。</w:t>
      </w:r>
    </w:p>
    <w:p>
      <w:pPr>
        <w:pStyle w:val="24"/>
        <w:spacing w:before="0" w:beforeAutospacing="0" w:after="0" w:afterAutospacing="0" w:line="360" w:lineRule="auto"/>
        <w:ind w:left="315" w:hanging="315" w:hangingChars="150"/>
        <w:rPr>
          <w:rFonts w:hint="eastAsia"/>
          <w:color w:val="auto"/>
          <w:sz w:val="21"/>
        </w:rPr>
      </w:pPr>
      <w:r>
        <w:rPr>
          <w:rFonts w:hint="eastAsia"/>
          <w:color w:val="auto"/>
          <w:sz w:val="21"/>
        </w:rPr>
        <w:t>3）2017年</w:t>
      </w:r>
      <w:r>
        <w:rPr>
          <w:rFonts w:hint="eastAsia"/>
          <w:color w:val="auto"/>
          <w:sz w:val="21"/>
          <w:lang w:val="en-US" w:eastAsia="zh-CN"/>
        </w:rPr>
        <w:t>12</w:t>
      </w:r>
      <w:r>
        <w:rPr>
          <w:rFonts w:hint="eastAsia"/>
          <w:color w:val="auto"/>
          <w:sz w:val="21"/>
        </w:rPr>
        <w:t>月-2018年</w:t>
      </w:r>
      <w:r>
        <w:rPr>
          <w:rFonts w:hint="eastAsia"/>
          <w:color w:val="auto"/>
          <w:sz w:val="21"/>
          <w:lang w:val="en-US" w:eastAsia="zh-CN"/>
        </w:rPr>
        <w:t>5</w:t>
      </w:r>
      <w:r>
        <w:rPr>
          <w:rFonts w:hint="eastAsia"/>
          <w:color w:val="auto"/>
          <w:sz w:val="21"/>
        </w:rPr>
        <w:t>月（至少提供其中任意一个月）缴纳税收和社保的凭证。如依法免税或不需要缴纳社会保障资金的，应提供相应文件证明。</w:t>
      </w:r>
    </w:p>
    <w:p>
      <w:pPr>
        <w:pStyle w:val="24"/>
        <w:spacing w:before="0" w:beforeAutospacing="0" w:after="0" w:afterAutospacing="0" w:line="360" w:lineRule="auto"/>
        <w:ind w:left="315" w:hanging="315" w:hangingChars="150"/>
        <w:rPr>
          <w:rFonts w:hint="eastAsia"/>
          <w:color w:val="auto"/>
          <w:sz w:val="21"/>
        </w:rPr>
      </w:pPr>
      <w:r>
        <w:rPr>
          <w:rFonts w:hint="eastAsia"/>
          <w:color w:val="auto"/>
          <w:sz w:val="21"/>
        </w:rPr>
        <w:t>4）提供为本项目服务的设备清单以及技术人员的名单材料。</w:t>
      </w:r>
    </w:p>
    <w:p>
      <w:pPr>
        <w:spacing w:line="360" w:lineRule="auto"/>
        <w:ind w:left="315" w:hanging="315" w:hangingChars="150"/>
        <w:rPr>
          <w:rFonts w:hint="eastAsia" w:ascii="宋体" w:hAnsi="宋体"/>
          <w:color w:val="auto"/>
          <w:szCs w:val="21"/>
        </w:rPr>
      </w:pPr>
      <w:r>
        <w:rPr>
          <w:rFonts w:hint="eastAsia" w:ascii="宋体" w:hAnsi="宋体" w:cs="宋体"/>
          <w:color w:val="auto"/>
        </w:rPr>
        <w:t>5）</w:t>
      </w:r>
      <w:r>
        <w:rPr>
          <w:rFonts w:hint="eastAsia"/>
          <w:color w:val="auto"/>
        </w:rPr>
        <w:t>提供参加政府采购活动前3年内在经营活动中没有重大违法记录的书面声明。</w:t>
      </w:r>
    </w:p>
    <w:p>
      <w:pPr>
        <w:numPr>
          <w:ilvl w:val="0"/>
          <w:numId w:val="0"/>
        </w:numPr>
        <w:spacing w:line="480" w:lineRule="exact"/>
        <w:ind w:leftChars="0"/>
        <w:rPr>
          <w:rFonts w:hint="eastAsia" w:ascii="宋体" w:hAnsi="宋体" w:eastAsia="宋体" w:cs="宋体"/>
          <w:color w:val="auto"/>
          <w:kern w:val="28"/>
        </w:rPr>
      </w:pPr>
      <w:r>
        <w:rPr>
          <w:rFonts w:hint="eastAsia" w:ascii="宋体" w:hAnsi="宋体" w:eastAsia="宋体" w:cs="宋体"/>
          <w:color w:val="auto"/>
          <w:lang w:val="en-US" w:eastAsia="zh-CN"/>
        </w:rPr>
        <w:t xml:space="preserve">3.7 </w:t>
      </w:r>
      <w:r>
        <w:rPr>
          <w:rFonts w:hint="eastAsia" w:ascii="宋体" w:hAnsi="宋体" w:eastAsia="宋体" w:cs="宋体"/>
          <w:color w:val="auto"/>
        </w:rPr>
        <w:t>本项目不接受联合体投标。</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2" w:name="_Toc61460073"/>
      <w:r>
        <w:rPr>
          <w:rFonts w:hint="eastAsia" w:ascii="宋体"/>
          <w:bCs w:val="0"/>
          <w:color w:val="auto"/>
          <w:kern w:val="2"/>
          <w:sz w:val="32"/>
          <w:szCs w:val="32"/>
        </w:rPr>
        <w:t>二、磋商文件</w:t>
      </w:r>
      <w:bookmarkEnd w:id="2"/>
    </w:p>
    <w:p>
      <w:pPr>
        <w:spacing w:before="60" w:line="360" w:lineRule="auto"/>
        <w:ind w:right="420" w:rightChars="200"/>
        <w:rPr>
          <w:rFonts w:ascii="宋体" w:hAnsi="宋体"/>
          <w:b/>
          <w:color w:val="auto"/>
          <w:sz w:val="24"/>
        </w:rPr>
      </w:pPr>
      <w:r>
        <w:rPr>
          <w:rFonts w:hint="eastAsia" w:ascii="宋体" w:hAnsi="宋体"/>
          <w:b/>
          <w:color w:val="auto"/>
          <w:sz w:val="24"/>
        </w:rPr>
        <w:t>1     磋商文件的组成</w:t>
      </w:r>
    </w:p>
    <w:p>
      <w:pPr>
        <w:widowControl w:val="0"/>
        <w:tabs>
          <w:tab w:val="left" w:pos="720"/>
          <w:tab w:val="left" w:pos="1438"/>
        </w:tabs>
        <w:spacing w:before="60" w:line="360" w:lineRule="auto"/>
        <w:ind w:left="720" w:right="420" w:rightChars="200" w:hanging="720"/>
        <w:rPr>
          <w:rFonts w:ascii="宋体" w:hAnsi="宋体"/>
          <w:color w:val="auto"/>
          <w:szCs w:val="21"/>
        </w:rPr>
      </w:pPr>
      <w:r>
        <w:rPr>
          <w:rFonts w:hint="eastAsia" w:ascii="宋体" w:hAnsi="宋体"/>
          <w:color w:val="auto"/>
          <w:szCs w:val="21"/>
        </w:rPr>
        <w:t>磋商文件包括以下部分：</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磋商邀请函；</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报价须知；</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用户需求书；</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合同条款；</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报价文件格式。</w:t>
      </w:r>
    </w:p>
    <w:p>
      <w:pPr>
        <w:spacing w:before="60" w:line="360" w:lineRule="auto"/>
        <w:ind w:right="420" w:rightChars="200"/>
        <w:rPr>
          <w:rFonts w:ascii="宋体" w:hAnsi="宋体"/>
          <w:b/>
          <w:color w:val="auto"/>
          <w:sz w:val="24"/>
        </w:rPr>
      </w:pPr>
      <w:r>
        <w:rPr>
          <w:rFonts w:ascii="宋体" w:hAnsi="宋体"/>
          <w:b/>
          <w:color w:val="auto"/>
          <w:sz w:val="24"/>
        </w:rPr>
        <w:t>2</w:t>
      </w:r>
      <w:r>
        <w:rPr>
          <w:rFonts w:hint="eastAsia" w:ascii="宋体" w:hAnsi="宋体"/>
          <w:b/>
          <w:color w:val="auto"/>
          <w:sz w:val="24"/>
        </w:rPr>
        <w:t xml:space="preserve">     磋商文件的澄清</w:t>
      </w:r>
    </w:p>
    <w:p>
      <w:pPr>
        <w:widowControl w:val="0"/>
        <w:numPr>
          <w:ilvl w:val="0"/>
          <w:numId w:val="4"/>
        </w:numPr>
        <w:tabs>
          <w:tab w:val="left" w:pos="7920"/>
        </w:tabs>
        <w:spacing w:before="60" w:line="360" w:lineRule="auto"/>
        <w:rPr>
          <w:rFonts w:ascii="宋体" w:hAns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ascii="宋体" w:hAnsi="宋体"/>
          <w:b/>
          <w:color w:val="auto"/>
          <w:sz w:val="24"/>
        </w:rPr>
      </w:pPr>
      <w:r>
        <w:rPr>
          <w:rFonts w:hint="eastAsia" w:ascii="宋体" w:hAnsi="宋体"/>
          <w:b/>
          <w:color w:val="auto"/>
          <w:sz w:val="24"/>
        </w:rPr>
        <w:t>3     磋商文件的补充和修改</w:t>
      </w:r>
    </w:p>
    <w:p>
      <w:pPr>
        <w:widowControl w:val="0"/>
        <w:tabs>
          <w:tab w:val="left" w:pos="720"/>
        </w:tabs>
        <w:spacing w:before="60" w:line="360" w:lineRule="auto"/>
        <w:rPr>
          <w:rFonts w:ascii="宋体" w:hAnsi="宋体"/>
          <w:color w:val="auto"/>
          <w:szCs w:val="21"/>
        </w:rPr>
      </w:pPr>
      <w:r>
        <w:rPr>
          <w:rFonts w:hint="eastAsia" w:ascii="宋体" w:hAnsi="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ascii="宋体" w:hAnsi="宋体"/>
          <w:color w:val="auto"/>
          <w:szCs w:val="21"/>
        </w:rPr>
      </w:pPr>
      <w:r>
        <w:rPr>
          <w:rFonts w:hint="eastAsia" w:ascii="宋体" w:hAnsi="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hAnsi="宋体"/>
          <w:color w:val="auto"/>
          <w:szCs w:val="21"/>
        </w:rPr>
      </w:pPr>
      <w:r>
        <w:rPr>
          <w:rFonts w:hint="eastAsia" w:ascii="宋体" w:hAnsi="宋体"/>
          <w:color w:val="auto"/>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hAnsi="宋体"/>
          <w:color w:val="auto"/>
          <w:szCs w:val="21"/>
        </w:rPr>
      </w:pPr>
      <w:r>
        <w:rPr>
          <w:rFonts w:hint="eastAsia" w:ascii="宋体" w:hAnsi="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hAnsi="宋体"/>
          <w:b/>
          <w:color w:val="auto"/>
          <w:sz w:val="24"/>
        </w:rPr>
      </w:pPr>
      <w:r>
        <w:rPr>
          <w:rFonts w:ascii="宋体" w:hAnsi="宋体"/>
          <w:b/>
          <w:color w:val="auto"/>
          <w:sz w:val="24"/>
        </w:rPr>
        <w:t xml:space="preserve">1 </w:t>
      </w:r>
      <w:r>
        <w:rPr>
          <w:rFonts w:hint="eastAsia" w:ascii="宋体" w:hAnsi="宋体"/>
          <w:b/>
          <w:color w:val="auto"/>
          <w:sz w:val="24"/>
        </w:rPr>
        <w:t xml:space="preserve">    报价文件的编写</w:t>
      </w:r>
    </w:p>
    <w:p>
      <w:pPr>
        <w:widowControl w:val="0"/>
        <w:numPr>
          <w:ilvl w:val="0"/>
          <w:numId w:val="5"/>
        </w:numPr>
        <w:tabs>
          <w:tab w:val="left" w:pos="735"/>
          <w:tab w:val="left" w:pos="1080"/>
          <w:tab w:val="clear" w:pos="1438"/>
        </w:tabs>
        <w:spacing w:before="60" w:line="360" w:lineRule="auto"/>
        <w:ind w:left="720"/>
        <w:rPr>
          <w:rFonts w:ascii="宋体" w:hAns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hAns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hAnsi="宋体"/>
          <w:color w:val="auto"/>
          <w:szCs w:val="21"/>
        </w:rPr>
      </w:pPr>
      <w:r>
        <w:rPr>
          <w:rFonts w:hint="eastAsia" w:ascii="宋体" w:hAnsi="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hAnsi="宋体"/>
          <w:color w:val="auto"/>
          <w:szCs w:val="21"/>
        </w:rPr>
      </w:pPr>
      <w:r>
        <w:rPr>
          <w:rFonts w:hint="eastAsia" w:ascii="宋体" w:hAnsi="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hAnsi="宋体"/>
          <w:color w:val="auto"/>
          <w:szCs w:val="21"/>
        </w:rPr>
      </w:pPr>
      <w:r>
        <w:rPr>
          <w:rFonts w:ascii="宋体" w:hAnsi="宋体"/>
          <w:b/>
          <w:color w:val="auto"/>
          <w:sz w:val="24"/>
        </w:rPr>
        <w:t xml:space="preserve">2  </w:t>
      </w:r>
      <w:r>
        <w:rPr>
          <w:rFonts w:hint="eastAsia" w:ascii="宋体" w:hAnsi="宋体"/>
          <w:b/>
          <w:color w:val="auto"/>
          <w:sz w:val="24"/>
        </w:rPr>
        <w:t xml:space="preserve">   报价文件的构成及要求</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2．2    商务响应文件（参见磋商文件第五部分报价文件格式）；</w:t>
      </w:r>
    </w:p>
    <w:p>
      <w:pPr>
        <w:widowControl w:val="0"/>
        <w:tabs>
          <w:tab w:val="left" w:pos="735"/>
        </w:tabs>
        <w:spacing w:before="60" w:line="360" w:lineRule="auto"/>
        <w:ind w:left="720" w:hanging="720"/>
        <w:rPr>
          <w:rFonts w:ascii="宋体" w:hAnsi="宋体"/>
          <w:color w:val="auto"/>
          <w:szCs w:val="21"/>
        </w:rPr>
      </w:pPr>
      <w:r>
        <w:rPr>
          <w:rFonts w:hint="eastAsia" w:ascii="宋体" w:hAnsi="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ascii="宋体" w:hAnsi="宋体"/>
          <w:color w:val="auto"/>
          <w:szCs w:val="21"/>
        </w:rPr>
      </w:pPr>
      <w:r>
        <w:rPr>
          <w:rFonts w:hint="eastAsia" w:ascii="宋体" w:hAnsi="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ascii="宋体" w:hAnsi="宋体"/>
          <w:b/>
          <w:color w:val="auto"/>
          <w:sz w:val="24"/>
        </w:rPr>
      </w:pPr>
      <w:r>
        <w:rPr>
          <w:rFonts w:ascii="宋体" w:hAnsi="宋体"/>
          <w:b/>
          <w:color w:val="auto"/>
          <w:sz w:val="24"/>
        </w:rPr>
        <w:t xml:space="preserve">3 </w:t>
      </w:r>
      <w:r>
        <w:rPr>
          <w:rFonts w:hint="eastAsia" w:ascii="宋体" w:hAnsi="宋体"/>
          <w:b/>
          <w:color w:val="auto"/>
          <w:sz w:val="24"/>
        </w:rPr>
        <w:t xml:space="preserve">   </w:t>
      </w:r>
      <w:r>
        <w:rPr>
          <w:rFonts w:ascii="宋体" w:hAnsi="宋体"/>
          <w:b/>
          <w:color w:val="auto"/>
          <w:sz w:val="24"/>
        </w:rPr>
        <w:t xml:space="preserve"> </w:t>
      </w:r>
      <w:r>
        <w:rPr>
          <w:rFonts w:hint="eastAsia" w:ascii="宋体" w:hAnsi="宋体"/>
          <w:b/>
          <w:color w:val="auto"/>
          <w:sz w:val="24"/>
        </w:rPr>
        <w:t>报价文件的签署、装订和密封</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（以U盘形式）并附在报价文件正本里</w:t>
      </w:r>
      <w:r>
        <w:rPr>
          <w:rFonts w:hint="eastAsia" w:hAnsi="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没有按照要求递交报价文件及传真和电传的报价文件将被拒绝。</w:t>
      </w:r>
      <w:r>
        <w:rPr>
          <w:rFonts w:hint="eastAsia" w:ascii="宋体" w:hAnsi="宋体"/>
          <w:color w:val="auto"/>
          <w:szCs w:val="21"/>
        </w:rPr>
        <w:t xml:space="preserve"> </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封套均应按以下要求标记：</w:t>
      </w:r>
    </w:p>
    <w:tbl>
      <w:tblPr>
        <w:tblStyle w:val="31"/>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hAnsi="宋体"/>
                <w:color w:val="auto"/>
                <w:szCs w:val="21"/>
              </w:rPr>
            </w:pPr>
          </w:p>
          <w:p>
            <w:pPr>
              <w:spacing w:line="360" w:lineRule="auto"/>
              <w:rPr>
                <w:rFonts w:ascii="宋体" w:hAnsi="宋体"/>
                <w:color w:val="auto"/>
                <w:szCs w:val="21"/>
              </w:rPr>
            </w:pPr>
            <w:r>
              <w:rPr>
                <w:rFonts w:hint="eastAsia" w:ascii="宋体" w:hAnsi="宋体"/>
                <w:color w:val="auto"/>
                <w:szCs w:val="21"/>
              </w:rPr>
              <w:t>（正本/副本/报价信封）</w:t>
            </w:r>
          </w:p>
          <w:p>
            <w:pPr>
              <w:spacing w:line="360" w:lineRule="auto"/>
              <w:ind w:left="180"/>
              <w:rPr>
                <w:rFonts w:ascii="宋体" w:hAnsi="宋体"/>
                <w:color w:val="auto"/>
                <w:szCs w:val="21"/>
              </w:rPr>
            </w:pPr>
            <w:r>
              <w:rPr>
                <w:rFonts w:hint="eastAsia" w:ascii="宋体" w:hAnsi="宋体"/>
                <w:color w:val="auto"/>
                <w:szCs w:val="21"/>
              </w:rPr>
              <w:t>于“      年     月     日     时    分”之前不准启封（即磋商截止时间）</w:t>
            </w:r>
          </w:p>
          <w:p>
            <w:pPr>
              <w:spacing w:line="360" w:lineRule="auto"/>
              <w:ind w:left="180"/>
              <w:rPr>
                <w:rFonts w:ascii="宋体" w:hAnsi="宋体"/>
                <w:color w:val="auto"/>
                <w:szCs w:val="21"/>
              </w:rPr>
            </w:pPr>
            <w:r>
              <w:rPr>
                <w:rFonts w:hint="eastAsia" w:ascii="宋体" w:hAnsi="宋体"/>
                <w:color w:val="auto"/>
                <w:szCs w:val="21"/>
              </w:rPr>
              <w:t>项目名称：</w:t>
            </w:r>
            <w:r>
              <w:rPr>
                <w:rFonts w:hint="eastAsia" w:ascii="宋体" w:hAnsi="宋体"/>
                <w:color w:val="auto"/>
                <w:szCs w:val="21"/>
                <w:lang w:eastAsia="zh-CN"/>
              </w:rPr>
              <w:t>采购政务办公云平台</w:t>
            </w:r>
            <w:r>
              <w:rPr>
                <w:rFonts w:hint="eastAsia" w:ascii="宋体" w:hAnsi="宋体"/>
                <w:color w:val="auto"/>
                <w:szCs w:val="21"/>
              </w:rPr>
              <w:t xml:space="preserve">   </w:t>
            </w:r>
          </w:p>
          <w:p>
            <w:pPr>
              <w:spacing w:line="360" w:lineRule="auto"/>
              <w:ind w:left="180"/>
              <w:rPr>
                <w:rFonts w:ascii="宋体" w:hAnsi="宋体"/>
                <w:color w:val="auto"/>
                <w:szCs w:val="21"/>
              </w:rPr>
            </w:pPr>
            <w:r>
              <w:rPr>
                <w:rFonts w:hint="eastAsia" w:ascii="宋体" w:hAnsi="宋体"/>
                <w:color w:val="auto"/>
                <w:szCs w:val="21"/>
              </w:rPr>
              <w:t xml:space="preserve">收件人名称：广东晓君招标采购代理有限公司          </w:t>
            </w:r>
          </w:p>
          <w:p>
            <w:pPr>
              <w:spacing w:line="360" w:lineRule="auto"/>
              <w:ind w:left="180"/>
              <w:rPr>
                <w:rFonts w:ascii="宋体" w:hAnsi="宋体"/>
                <w:color w:val="auto"/>
                <w:szCs w:val="21"/>
              </w:rPr>
            </w:pPr>
            <w:r>
              <w:rPr>
                <w:rFonts w:hint="eastAsia" w:ascii="宋体" w:hAnsi="宋体"/>
                <w:color w:val="auto"/>
                <w:szCs w:val="21"/>
              </w:rPr>
              <w:t>编号：</w:t>
            </w:r>
            <w:r>
              <w:rPr>
                <w:rFonts w:hint="eastAsia" w:ascii="宋体" w:hAnsi="宋体"/>
                <w:color w:val="auto"/>
                <w:szCs w:val="21"/>
                <w:lang w:eastAsia="zh-CN"/>
              </w:rPr>
              <w:t>445300-201806-106001-0018</w:t>
            </w:r>
          </w:p>
          <w:p>
            <w:pPr>
              <w:spacing w:line="360" w:lineRule="auto"/>
              <w:ind w:left="180"/>
              <w:rPr>
                <w:rFonts w:ascii="宋体" w:hAnsi="宋体"/>
                <w:color w:val="auto"/>
                <w:szCs w:val="21"/>
              </w:rPr>
            </w:pPr>
            <w:r>
              <w:rPr>
                <w:rFonts w:hint="eastAsia" w:ascii="宋体" w:hAnsi="宋体"/>
                <w:color w:val="auto"/>
                <w:szCs w:val="21"/>
              </w:rPr>
              <w:t xml:space="preserve">报价人名称：                                  </w:t>
            </w:r>
          </w:p>
          <w:p>
            <w:pPr>
              <w:spacing w:line="360" w:lineRule="auto"/>
              <w:ind w:left="180"/>
              <w:rPr>
                <w:rFonts w:ascii="宋体" w:hAnsi="宋体"/>
                <w:color w:val="auto"/>
                <w:szCs w:val="21"/>
              </w:rPr>
            </w:pPr>
            <w:r>
              <w:rPr>
                <w:rFonts w:hint="eastAsia" w:ascii="宋体" w:hAnsi="宋体"/>
                <w:color w:val="auto"/>
                <w:szCs w:val="21"/>
              </w:rPr>
              <w:t>报价人地址：                                  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ascii="宋体" w:hAns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hAnsi="宋体"/>
          <w:color w:val="auto"/>
          <w:szCs w:val="21"/>
        </w:rPr>
      </w:pPr>
      <w:r>
        <w:rPr>
          <w:rFonts w:hint="eastAsia" w:hAnsi="宋体"/>
          <w:color w:val="auto"/>
          <w:spacing w:val="-4"/>
          <w:szCs w:val="21"/>
        </w:rPr>
        <w:t>如果封套未按本须知的要求密封和加写标记，采购代理机构概不接受。</w:t>
      </w:r>
    </w:p>
    <w:p>
      <w:pPr>
        <w:widowControl w:val="0"/>
        <w:numPr>
          <w:ilvl w:val="0"/>
          <w:numId w:val="6"/>
        </w:numPr>
        <w:tabs>
          <w:tab w:val="left" w:pos="735"/>
          <w:tab w:val="clear" w:pos="481"/>
        </w:tabs>
        <w:snapToGrid w:val="0"/>
        <w:spacing w:before="60" w:line="360" w:lineRule="auto"/>
        <w:ind w:left="720"/>
        <w:rPr>
          <w:rFonts w:ascii="宋体" w:hAnsi="宋体"/>
          <w:color w:val="auto"/>
          <w:szCs w:val="21"/>
        </w:rPr>
      </w:pPr>
      <w:r>
        <w:rPr>
          <w:rFonts w:hint="eastAsia" w:hAnsi="宋体"/>
          <w:color w:val="auto"/>
        </w:rPr>
        <w:t>报价人提交报价文件时应备有一个“唱标信封”，并将下列内容单独密封入该信封（信封须加盖公章）：</w:t>
      </w:r>
    </w:p>
    <w:p>
      <w:pPr>
        <w:tabs>
          <w:tab w:val="left" w:pos="720"/>
        </w:tabs>
        <w:spacing w:line="360" w:lineRule="auto"/>
        <w:ind w:left="-239" w:leftChars="-114" w:firstLine="945" w:firstLineChars="450"/>
        <w:jc w:val="both"/>
        <w:rPr>
          <w:rFonts w:ascii="宋体" w:hAnsi="宋体"/>
          <w:color w:val="auto"/>
        </w:rPr>
      </w:pPr>
      <w:r>
        <w:rPr>
          <w:rFonts w:hint="eastAsia" w:ascii="宋体" w:hAnsi="宋体"/>
          <w:color w:val="auto"/>
        </w:rPr>
        <w:t>（1）从报价文件正本中复印的报价报价总表；</w:t>
      </w:r>
    </w:p>
    <w:p>
      <w:pPr>
        <w:tabs>
          <w:tab w:val="left" w:pos="720"/>
        </w:tabs>
        <w:spacing w:line="360" w:lineRule="auto"/>
        <w:ind w:left="-239" w:leftChars="-114" w:firstLine="945" w:firstLineChars="450"/>
        <w:jc w:val="both"/>
        <w:rPr>
          <w:rFonts w:ascii="宋体" w:hAnsi="宋体"/>
          <w:color w:val="auto"/>
        </w:rPr>
      </w:pPr>
      <w:r>
        <w:rPr>
          <w:rFonts w:hint="eastAsia" w:ascii="宋体" w:hAnsi="宋体"/>
          <w:color w:val="auto"/>
        </w:rPr>
        <w:t>（2）报价保证金交付收据复印件；</w:t>
      </w:r>
    </w:p>
    <w:p>
      <w:pPr>
        <w:spacing w:line="360" w:lineRule="auto"/>
        <w:ind w:left="-239" w:leftChars="-114" w:firstLine="945" w:firstLineChars="450"/>
        <w:jc w:val="both"/>
        <w:rPr>
          <w:rFonts w:ascii="宋体" w:hAnsi="宋体"/>
          <w:color w:val="auto"/>
        </w:rPr>
      </w:pPr>
      <w:r>
        <w:rPr>
          <w:rFonts w:hint="eastAsia" w:ascii="宋体" w:hAnsi="宋体"/>
          <w:color w:val="auto"/>
        </w:rPr>
        <w:t>（3）退保证金说明；（正本）</w:t>
      </w:r>
    </w:p>
    <w:p>
      <w:pPr>
        <w:spacing w:line="360" w:lineRule="auto"/>
        <w:ind w:left="-239" w:leftChars="-114" w:firstLine="945" w:firstLineChars="450"/>
        <w:jc w:val="both"/>
        <w:rPr>
          <w:rFonts w:ascii="宋体" w:hAnsi="宋体"/>
          <w:color w:val="auto"/>
        </w:rPr>
      </w:pPr>
      <w:r>
        <w:rPr>
          <w:rFonts w:hint="eastAsia" w:ascii="宋体" w:hAnsi="宋体"/>
          <w:color w:val="auto"/>
        </w:rPr>
        <w:t>（4）报价函；</w:t>
      </w:r>
    </w:p>
    <w:p>
      <w:pPr>
        <w:spacing w:line="360" w:lineRule="auto"/>
        <w:ind w:left="-239" w:leftChars="-114" w:firstLine="945" w:firstLineChars="450"/>
        <w:jc w:val="both"/>
        <w:rPr>
          <w:rFonts w:ascii="宋体" w:hAnsi="宋体"/>
          <w:color w:val="auto"/>
        </w:rPr>
      </w:pPr>
      <w:r>
        <w:rPr>
          <w:rFonts w:hint="eastAsia" w:ascii="宋体" w:hAnsi="宋体"/>
          <w:color w:val="auto"/>
        </w:rPr>
        <w:t>（5）法定代表人授权书；</w:t>
      </w:r>
    </w:p>
    <w:p>
      <w:pPr>
        <w:spacing w:line="360" w:lineRule="auto"/>
        <w:ind w:left="-239" w:leftChars="-114" w:firstLine="945" w:firstLineChars="450"/>
        <w:jc w:val="both"/>
        <w:rPr>
          <w:rFonts w:ascii="宋体" w:hAnsi="宋体"/>
          <w:color w:val="auto"/>
          <w:szCs w:val="21"/>
        </w:rPr>
      </w:pPr>
      <w:r>
        <w:rPr>
          <w:rFonts w:hint="eastAsia" w:ascii="宋体" w:hAnsi="宋体"/>
          <w:color w:val="auto"/>
        </w:rPr>
        <w:t>（6）同意磋商文件条款声明格式；</w:t>
      </w:r>
    </w:p>
    <w:p>
      <w:pPr>
        <w:tabs>
          <w:tab w:val="left" w:pos="360"/>
          <w:tab w:val="left" w:pos="720"/>
        </w:tabs>
        <w:snapToGrid w:val="0"/>
        <w:spacing w:before="60" w:line="360" w:lineRule="auto"/>
        <w:ind w:leftChars="-1" w:hanging="2"/>
        <w:rPr>
          <w:rFonts w:hAnsi="宋体"/>
          <w:color w:val="auto"/>
          <w:spacing w:val="-4"/>
          <w:szCs w:val="21"/>
        </w:rPr>
      </w:pPr>
      <w:r>
        <w:rPr>
          <w:rFonts w:hint="eastAsia" w:ascii="宋体"/>
          <w:color w:val="auto"/>
        </w:rPr>
        <w:t>3.12  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hAnsi="宋体"/>
          <w:b/>
          <w:color w:val="auto"/>
          <w:sz w:val="24"/>
        </w:rPr>
      </w:pPr>
      <w:r>
        <w:rPr>
          <w:rFonts w:ascii="宋体" w:hAnsi="宋体"/>
          <w:b/>
          <w:color w:val="auto"/>
          <w:sz w:val="24"/>
        </w:rPr>
        <w:t xml:space="preserve">4  </w:t>
      </w:r>
      <w:r>
        <w:rPr>
          <w:rFonts w:hint="eastAsia" w:ascii="宋体" w:hAnsi="宋体"/>
          <w:b/>
          <w:color w:val="auto"/>
          <w:sz w:val="24"/>
        </w:rPr>
        <w:t xml:space="preserve">   报价有效期</w:t>
      </w:r>
    </w:p>
    <w:p>
      <w:pPr>
        <w:widowControl w:val="0"/>
        <w:numPr>
          <w:ilvl w:val="0"/>
          <w:numId w:val="7"/>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hAnsi="宋体"/>
          <w:color w:val="auto"/>
          <w:szCs w:val="21"/>
        </w:rPr>
      </w:pPr>
      <w:r>
        <w:rPr>
          <w:rFonts w:ascii="宋体" w:hAnsi="宋体"/>
          <w:b/>
          <w:color w:val="auto"/>
          <w:sz w:val="24"/>
        </w:rPr>
        <w:t xml:space="preserve">5 </w:t>
      </w:r>
      <w:r>
        <w:rPr>
          <w:rFonts w:hint="eastAsia" w:ascii="宋体" w:hAnsi="宋体"/>
          <w:b/>
          <w:color w:val="auto"/>
          <w:sz w:val="24"/>
        </w:rPr>
        <w:t xml:space="preserve">   </w:t>
      </w:r>
      <w:r>
        <w:rPr>
          <w:rFonts w:ascii="宋体" w:hAnsi="宋体"/>
          <w:b/>
          <w:color w:val="auto"/>
          <w:sz w:val="24"/>
        </w:rPr>
        <w:t xml:space="preserve">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hAnsi="宋体"/>
          <w:color w:val="auto"/>
          <w:szCs w:val="21"/>
        </w:rPr>
      </w:pPr>
      <w:r>
        <w:rPr>
          <w:rFonts w:hint="eastAsia" w:ascii="宋体" w:hAnsi="宋体"/>
          <w:color w:val="auto"/>
          <w:szCs w:val="21"/>
        </w:rPr>
        <w:t>5.1    本项目的报价</w:t>
      </w:r>
      <w:r>
        <w:rPr>
          <w:rFonts w:hint="eastAsia" w:ascii="宋体" w:hAnsi="宋体"/>
          <w:b/>
          <w:bCs/>
          <w:color w:val="auto"/>
          <w:szCs w:val="21"/>
        </w:rPr>
        <w:t>保证金金额</w:t>
      </w:r>
      <w:r>
        <w:rPr>
          <w:rFonts w:hint="eastAsia" w:ascii="宋体" w:hAnsi="宋体"/>
          <w:b/>
          <w:bCs/>
          <w:color w:val="auto"/>
          <w:szCs w:val="21"/>
          <w:lang w:val="en-US" w:eastAsia="zh-CN"/>
        </w:rPr>
        <w:t>为</w:t>
      </w:r>
      <w:r>
        <w:rPr>
          <w:rFonts w:hint="eastAsia" w:ascii="宋体" w:hAnsi="宋体"/>
          <w:b/>
          <w:bCs/>
          <w:color w:val="auto"/>
          <w:szCs w:val="21"/>
        </w:rPr>
        <w:t>人</w:t>
      </w:r>
      <w:r>
        <w:rPr>
          <w:rFonts w:hint="eastAsia" w:ascii="宋体" w:hAnsi="宋体"/>
          <w:b/>
          <w:color w:val="auto"/>
          <w:szCs w:val="21"/>
        </w:rPr>
        <w:t>民币</w:t>
      </w:r>
      <w:r>
        <w:rPr>
          <w:rFonts w:hint="eastAsia" w:ascii="宋体" w:hAnsi="宋体"/>
          <w:b/>
          <w:color w:val="auto"/>
          <w:szCs w:val="21"/>
          <w:lang w:val="en-US" w:eastAsia="zh-CN"/>
        </w:rPr>
        <w:t>壹万</w:t>
      </w:r>
      <w:r>
        <w:rPr>
          <w:rFonts w:hint="eastAsia" w:hAnsi="宋体"/>
          <w:b/>
          <w:bCs/>
          <w:color w:val="auto"/>
        </w:rPr>
        <w:t>元整（</w:t>
      </w:r>
      <w:r>
        <w:rPr>
          <w:rFonts w:ascii="Arial" w:hAnsi="Arial" w:cs="Arial"/>
          <w:b/>
          <w:bCs/>
          <w:color w:val="auto"/>
        </w:rPr>
        <w:t>¥</w:t>
      </w:r>
      <w:r>
        <w:rPr>
          <w:rFonts w:hint="eastAsia" w:ascii="Arial" w:hAnsi="Arial" w:cs="Arial"/>
          <w:b/>
          <w:bCs/>
          <w:color w:val="auto"/>
          <w:lang w:val="en-US" w:eastAsia="zh-CN"/>
        </w:rPr>
        <w:t>10,000</w:t>
      </w:r>
      <w:r>
        <w:rPr>
          <w:rFonts w:hint="eastAsia" w:hAnsi="宋体"/>
          <w:b/>
          <w:bCs/>
          <w:color w:val="auto"/>
        </w:rPr>
        <w:t>.00元</w:t>
      </w:r>
      <w:r>
        <w:rPr>
          <w:rFonts w:hAnsi="宋体"/>
          <w:b/>
          <w:bCs/>
          <w:color w:val="auto"/>
        </w:rPr>
        <w:t>）</w:t>
      </w:r>
      <w:r>
        <w:rPr>
          <w:rFonts w:hint="eastAsia" w:hAnsi="宋体"/>
          <w:b/>
          <w:bCs/>
          <w:color w:val="auto"/>
          <w:lang w:val="en-US" w:eastAsia="zh-CN"/>
        </w:rPr>
        <w:t>。</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hAnsi="宋体"/>
          <w:color w:val="auto"/>
          <w:szCs w:val="21"/>
        </w:rPr>
      </w:pPr>
      <w:r>
        <w:rPr>
          <w:rFonts w:hint="eastAsia" w:ascii="宋体" w:hAnsi="宋体"/>
          <w:color w:val="auto"/>
          <w:szCs w:val="21"/>
        </w:rPr>
        <w:t>5.2</w:t>
      </w:r>
      <w:r>
        <w:rPr>
          <w:rFonts w:hint="eastAsia"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hAnsi="宋体" w:cs="Tahoma"/>
          <w:color w:val="auto"/>
          <w:szCs w:val="21"/>
        </w:rPr>
      </w:pPr>
      <w:r>
        <w:rPr>
          <w:rFonts w:hint="eastAsia" w:ascii="宋体" w:hAnsi="宋体"/>
          <w:color w:val="auto"/>
          <w:szCs w:val="21"/>
        </w:rPr>
        <w:t>5.3</w:t>
      </w:r>
      <w:r>
        <w:rPr>
          <w:rFonts w:hint="eastAsia" w:ascii="宋体" w:hAnsi="宋体"/>
          <w:color w:val="auto"/>
          <w:szCs w:val="21"/>
        </w:rPr>
        <w:tab/>
      </w:r>
      <w:r>
        <w:rPr>
          <w:rFonts w:hint="eastAsia" w:ascii="宋体" w:hAnsi="宋体"/>
          <w:b/>
          <w:color w:val="auto"/>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900" w:leftChars="170" w:right="0" w:rightChars="0" w:hanging="543"/>
        <w:jc w:val="left"/>
        <w:textAlignment w:val="auto"/>
        <w:rPr>
          <w:rFonts w:ascii="宋体" w:hAnsi="宋体"/>
          <w:color w:val="auto"/>
          <w:szCs w:val="21"/>
        </w:rPr>
      </w:pPr>
      <w:r>
        <w:rPr>
          <w:rFonts w:hint="eastAsia" w:ascii="宋体" w:hAnsi="宋体"/>
          <w:b/>
          <w:color w:val="auto"/>
          <w:szCs w:val="21"/>
        </w:rPr>
        <w:t>（1）</w:t>
      </w:r>
      <w:r>
        <w:rPr>
          <w:rFonts w:hint="eastAsia" w:ascii="宋体" w:hAnsi="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pacing w:line="480" w:lineRule="exact"/>
        <w:ind w:left="718" w:leftChars="342" w:right="0" w:rightChars="0" w:firstLine="179" w:firstLineChars="85"/>
        <w:jc w:val="left"/>
        <w:textAlignment w:val="auto"/>
        <w:rPr>
          <w:rFonts w:hint="eastAsia" w:ascii="宋体" w:hAnsi="宋体"/>
          <w:b/>
          <w:color w:val="auto"/>
          <w:szCs w:val="21"/>
        </w:rPr>
      </w:pPr>
      <w:r>
        <w:rPr>
          <w:rFonts w:hint="eastAsia" w:ascii="宋体" w:hAnsi="宋体"/>
          <w:b/>
          <w:color w:val="auto"/>
          <w:szCs w:val="21"/>
        </w:rPr>
        <w:t>账号：80020000008889127</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b/>
          <w:color w:val="auto"/>
          <w:szCs w:val="21"/>
        </w:rPr>
        <w:t>开户银行：</w:t>
      </w:r>
      <w:r>
        <w:rPr>
          <w:rFonts w:hint="eastAsia" w:ascii="宋体" w:hAnsi="宋体" w:cs="宋体"/>
          <w:b/>
          <w:color w:val="auto"/>
          <w:szCs w:val="21"/>
        </w:rPr>
        <w:t>云浮市云城区安塘农村信用社</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b/>
          <w:color w:val="auto"/>
        </w:rPr>
        <w:t>财务联系人：黄小姐</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b/>
          <w:color w:val="auto"/>
        </w:rPr>
        <w:t>财务联系电话：0766-8399668</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ascii="宋体" w:hAnsi="宋体"/>
          <w:b/>
          <w:color w:val="auto"/>
          <w:szCs w:val="21"/>
          <w:u w:val="single"/>
        </w:rPr>
      </w:pP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445300-201806-106001-0018</w:t>
      </w:r>
      <w:r>
        <w:rPr>
          <w:rFonts w:hint="eastAsia" w:ascii="宋体" w:hAnsi="宋体"/>
          <w:b/>
          <w:color w:val="auto"/>
          <w:szCs w:val="21"/>
          <w:u w:val="single"/>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Tahoma"/>
          <w:b/>
          <w:iCs/>
          <w:color w:val="auto"/>
          <w:lang w:eastAsia="zh-CN"/>
        </w:rPr>
      </w:pPr>
      <w:r>
        <w:rPr>
          <w:rFonts w:hint="eastAsia" w:ascii="宋体" w:hAnsi="宋体" w:cs="Tahoma"/>
          <w:b/>
          <w:iCs/>
          <w:color w:val="auto"/>
        </w:rPr>
        <w:t>（2）</w:t>
      </w:r>
      <w:r>
        <w:rPr>
          <w:rFonts w:ascii="宋体" w:hAnsi="宋体" w:cs="Tahoma"/>
          <w:b/>
          <w:iCs/>
          <w:color w:val="auto"/>
        </w:rPr>
        <w:t>保证金的提交要求：</w:t>
      </w:r>
      <w:r>
        <w:rPr>
          <w:rFonts w:hint="eastAsia" w:ascii="宋体" w:hAnsi="宋体"/>
          <w:b/>
          <w:color w:val="auto"/>
        </w:rPr>
        <w:t>由报价人对公账户直接存入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。报价保证金交纳凭据须按磋商文件第五部分《报价文件要求》格式提供。</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ascii="宋体" w:hAnsi="宋体"/>
          <w:b/>
          <w:color w:val="auto"/>
          <w:szCs w:val="21"/>
          <w:u w:val="single"/>
        </w:rPr>
      </w:pPr>
      <w:r>
        <w:rPr>
          <w:rFonts w:hint="eastAsia" w:ascii="宋体" w:hAnsi="宋体" w:cs="Tahoma"/>
          <w:b/>
          <w:iCs/>
          <w:color w:val="auto"/>
        </w:rPr>
        <w:t>（</w:t>
      </w:r>
      <w:r>
        <w:rPr>
          <w:rFonts w:ascii="宋体" w:hAnsi="宋体" w:cs="Tahoma"/>
          <w:b/>
          <w:iCs/>
          <w:color w:val="auto"/>
        </w:rPr>
        <w:t>3</w:t>
      </w:r>
      <w:r>
        <w:rPr>
          <w:rFonts w:hint="eastAsia" w:ascii="宋体" w:hAnsi="宋体" w:cs="Tahoma"/>
          <w:b/>
          <w:iCs/>
          <w:color w:val="auto"/>
        </w:rPr>
        <w:t>）报价保证金银行划帐后，请把划帐单传真到代理公司</w:t>
      </w:r>
      <w:r>
        <w:rPr>
          <w:rFonts w:ascii="宋体" w:hAnsi="宋体" w:cs="Tahoma"/>
          <w:b/>
          <w:iCs/>
          <w:color w:val="auto"/>
        </w:rPr>
        <w:t>(</w:t>
      </w:r>
      <w:r>
        <w:rPr>
          <w:rFonts w:hint="eastAsia" w:ascii="宋体" w:hAnsi="宋体" w:cs="Tahoma"/>
          <w:b/>
          <w:iCs/>
          <w:color w:val="auto"/>
        </w:rPr>
        <w:t>0766-8399669</w:t>
      </w:r>
      <w:r>
        <w:rPr>
          <w:rFonts w:ascii="宋体" w:hAnsi="宋体" w:cs="Tahoma"/>
          <w:b/>
          <w:iCs/>
          <w:color w:val="auto"/>
        </w:rPr>
        <w:t>)</w:t>
      </w:r>
      <w:r>
        <w:rPr>
          <w:rFonts w:hint="eastAsia" w:ascii="宋体" w:hAnsi="宋体" w:cs="Tahoma"/>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ascii="宋体" w:hAnsi="宋体"/>
          <w:color w:val="auto"/>
          <w:szCs w:val="21"/>
        </w:rPr>
      </w:pPr>
      <w:r>
        <w:rPr>
          <w:rFonts w:hint="eastAsia" w:ascii="宋体" w:hAnsi="宋体"/>
          <w:color w:val="auto"/>
          <w:szCs w:val="21"/>
        </w:rPr>
        <w:t>5.4</w:t>
      </w:r>
      <w:r>
        <w:rPr>
          <w:rFonts w:hint="eastAsia" w:ascii="宋体" w:hAnsi="宋体"/>
          <w:color w:val="auto"/>
          <w:szCs w:val="21"/>
        </w:rPr>
        <w:tab/>
      </w:r>
      <w:r>
        <w:rPr>
          <w:rFonts w:hint="eastAsia" w:ascii="宋体" w:hAnsi="宋体"/>
          <w:color w:val="auto"/>
          <w:szCs w:val="21"/>
        </w:rPr>
        <w:t>未成交报价人的报价保证金，将按本须知规定的报价有效期满后三十（30）天内或在发出《成交结果通知书》之日起5个工作日内原额退还</w:t>
      </w:r>
      <w:r>
        <w:rPr>
          <w:rFonts w:hint="eastAsia" w:ascii="宋体" w:hAnsi="宋体"/>
          <w:color w:val="auto"/>
          <w:szCs w:val="21"/>
          <w:lang w:eastAsia="zh-CN"/>
        </w:rPr>
        <w:t>；如有质疑或投诉，采购代理机构将在质疑和投诉处理完毕后不计利息原额退还。（以先到的时间为准，在此时限内退回的保证金不计利息）。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5.5</w:t>
      </w:r>
      <w:r>
        <w:rPr>
          <w:rFonts w:hint="eastAsia"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w:t>
      </w:r>
      <w:r>
        <w:rPr>
          <w:rFonts w:hint="eastAsia" w:ascii="宋体" w:hAns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（2）</w:t>
      </w:r>
      <w:r>
        <w:rPr>
          <w:rFonts w:hint="eastAsia" w:ascii="宋体" w:hAns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5.6</w:t>
      </w:r>
      <w:r>
        <w:rPr>
          <w:rFonts w:hint="eastAsia"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w:t>
      </w:r>
      <w:r>
        <w:rPr>
          <w:rFonts w:hint="eastAsia" w:ascii="宋体" w:hAnsi="宋体"/>
          <w:color w:val="auto"/>
          <w:szCs w:val="21"/>
        </w:rPr>
        <w:tab/>
      </w:r>
      <w:r>
        <w:rPr>
          <w:rFonts w:hint="eastAsia" w:ascii="宋体" w:hAnsi="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（2）</w:t>
      </w:r>
      <w:r>
        <w:rPr>
          <w:rFonts w:hint="eastAsia" w:ascii="宋体" w:hAns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hAnsi="宋体"/>
          <w:b/>
          <w:color w:val="auto"/>
          <w:sz w:val="24"/>
        </w:rPr>
      </w:pPr>
      <w:r>
        <w:rPr>
          <w:rFonts w:hint="eastAsia" w:ascii="宋体" w:hAnsi="宋体"/>
          <w:b/>
          <w:color w:val="auto"/>
          <w:sz w:val="24"/>
        </w:rPr>
        <w:t>6     报价文件的递交和撤回</w:t>
      </w:r>
    </w:p>
    <w:p>
      <w:pPr>
        <w:widowControl w:val="0"/>
        <w:numPr>
          <w:ilvl w:val="0"/>
          <w:numId w:val="8"/>
        </w:numPr>
        <w:snapToGrid w:val="0"/>
        <w:spacing w:before="60" w:line="360" w:lineRule="auto"/>
        <w:rPr>
          <w:rFonts w:ascii="宋体" w:hAns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hAns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hAnsi="宋体"/>
          <w:color w:val="auto"/>
          <w:spacing w:val="-6"/>
          <w:szCs w:val="21"/>
        </w:rPr>
      </w:pPr>
      <w:r>
        <w:rPr>
          <w:rFonts w:hint="eastAsia" w:ascii="宋体" w:hAnsi="宋体"/>
          <w:color w:val="auto"/>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hAnsi="宋体"/>
          <w:b/>
          <w:color w:val="auto"/>
          <w:sz w:val="24"/>
        </w:rPr>
      </w:pPr>
      <w:r>
        <w:rPr>
          <w:rFonts w:hint="eastAsia" w:ascii="宋体" w:hAnsi="宋体"/>
          <w:b/>
          <w:color w:val="auto"/>
          <w:sz w:val="24"/>
        </w:rPr>
        <w:t>1</w:t>
      </w:r>
      <w:r>
        <w:rPr>
          <w:rFonts w:hint="eastAsia"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1.1</w:t>
      </w:r>
      <w:r>
        <w:rPr>
          <w:rFonts w:hint="eastAsia" w:ascii="宋体" w:hAnsi="宋体"/>
          <w:color w:val="auto"/>
          <w:szCs w:val="21"/>
        </w:rPr>
        <w:tab/>
      </w:r>
      <w:r>
        <w:rPr>
          <w:rFonts w:hint="eastAsia" w:ascii="宋体" w:hAnsi="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1.2</w:t>
      </w:r>
      <w:r>
        <w:rPr>
          <w:rFonts w:hint="eastAsia" w:ascii="宋体" w:hAnsi="宋体"/>
          <w:color w:val="auto"/>
          <w:szCs w:val="21"/>
        </w:rPr>
        <w:tab/>
      </w:r>
      <w:r>
        <w:rPr>
          <w:rFonts w:hint="eastAsia" w:ascii="宋体" w:hAnsi="宋体"/>
          <w:color w:val="auto"/>
          <w:szCs w:val="21"/>
        </w:rPr>
        <w:t>磋商小组在磋商及评审过程中出现意见不一致时</w:t>
      </w:r>
      <w:r>
        <w:rPr>
          <w:rFonts w:ascii="宋体" w:hAnsi="宋体"/>
          <w:color w:val="auto"/>
          <w:szCs w:val="21"/>
        </w:rPr>
        <w:t>，</w:t>
      </w:r>
      <w:r>
        <w:rPr>
          <w:rFonts w:hint="eastAsia" w:ascii="宋体" w:hAnsi="宋体"/>
          <w:color w:val="auto"/>
          <w:szCs w:val="21"/>
        </w:rPr>
        <w:t>应遵循少数服从多数原则。</w:t>
      </w:r>
    </w:p>
    <w:p>
      <w:pPr>
        <w:tabs>
          <w:tab w:val="left" w:pos="720"/>
        </w:tabs>
        <w:adjustRightInd w:val="0"/>
        <w:snapToGrid w:val="0"/>
        <w:spacing w:before="60" w:line="360" w:lineRule="auto"/>
        <w:ind w:left="718" w:right="31" w:rightChars="15" w:hanging="718" w:hangingChars="342"/>
        <w:rPr>
          <w:rFonts w:ascii="宋体" w:hAnsi="宋体"/>
          <w:color w:val="auto"/>
          <w:szCs w:val="21"/>
        </w:rPr>
      </w:pPr>
      <w:r>
        <w:rPr>
          <w:rFonts w:hint="eastAsia" w:ascii="宋体" w:hAnsi="宋体"/>
          <w:color w:val="auto"/>
          <w:szCs w:val="21"/>
        </w:rPr>
        <w:t>1.3</w:t>
      </w:r>
      <w:r>
        <w:rPr>
          <w:rFonts w:hint="eastAsia"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ascii="宋体" w:hAnsi="宋体"/>
          <w:b/>
          <w:color w:val="auto"/>
          <w:spacing w:val="10"/>
          <w:sz w:val="24"/>
        </w:rPr>
      </w:pPr>
      <w:r>
        <w:rPr>
          <w:rFonts w:hint="eastAsia" w:ascii="宋体" w:hAnsi="宋体"/>
          <w:b/>
          <w:color w:val="auto"/>
          <w:sz w:val="24"/>
        </w:rPr>
        <w:t xml:space="preserve">2  </w:t>
      </w:r>
      <w:r>
        <w:rPr>
          <w:rFonts w:hint="eastAsia" w:ascii="宋体" w:hAnsi="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hAnsi="宋体"/>
          <w:color w:val="auto"/>
          <w:szCs w:val="21"/>
        </w:rPr>
      </w:pPr>
      <w:r>
        <w:rPr>
          <w:rFonts w:hint="eastAsia" w:ascii="宋体" w:hAnsi="宋体"/>
          <w:color w:val="auto"/>
          <w:szCs w:val="21"/>
        </w:rPr>
        <w:t>（1）  磋商过程对用户需求（包括规格、数量和服务等涉及价格变动因素）没有作出改变的，报价人的后次报价不得高于其前次报价；</w:t>
      </w:r>
    </w:p>
    <w:p>
      <w:pPr>
        <w:snapToGrid w:val="0"/>
        <w:spacing w:before="60" w:line="360" w:lineRule="auto"/>
        <w:rPr>
          <w:rFonts w:ascii="宋体" w:hAnsi="宋体"/>
          <w:color w:val="auto"/>
          <w:szCs w:val="21"/>
        </w:rPr>
      </w:pPr>
      <w:r>
        <w:rPr>
          <w:rFonts w:hint="eastAsia" w:ascii="宋体" w:hAnsi="宋体"/>
          <w:color w:val="auto"/>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hAnsi="宋体"/>
          <w:b/>
          <w:color w:val="auto"/>
          <w:spacing w:val="10"/>
          <w:sz w:val="24"/>
        </w:rPr>
      </w:pPr>
      <w:r>
        <w:rPr>
          <w:rFonts w:hint="eastAsia" w:ascii="宋体" w:hAnsi="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hAns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hAnsi="宋体" w:cs="Arial"/>
          <w:b/>
          <w:bCs/>
          <w:color w:val="auto"/>
          <w:sz w:val="24"/>
        </w:rPr>
      </w:pPr>
      <w:bookmarkStart w:id="3" w:name="_Toc61460075"/>
      <w:r>
        <w:rPr>
          <w:rFonts w:hint="eastAsia" w:ascii="宋体" w:hAnsi="宋体" w:cs="Arial"/>
          <w:b/>
          <w:bCs/>
          <w:color w:val="auto"/>
          <w:sz w:val="24"/>
        </w:rPr>
        <w:t>4</w:t>
      </w:r>
      <w:r>
        <w:rPr>
          <w:rFonts w:hint="eastAsia" w:ascii="宋体" w:hAnsi="宋体"/>
          <w:color w:val="auto"/>
          <w:sz w:val="24"/>
        </w:rPr>
        <w:t xml:space="preserve">    </w:t>
      </w:r>
      <w:r>
        <w:rPr>
          <w:rFonts w:ascii="宋体" w:hAnsi="宋体" w:cs="Arial"/>
          <w:b/>
          <w:bCs/>
          <w:color w:val="auto"/>
          <w:sz w:val="24"/>
        </w:rPr>
        <w:t>评审办法</w:t>
      </w:r>
    </w:p>
    <w:p>
      <w:pPr>
        <w:tabs>
          <w:tab w:val="left" w:pos="720"/>
        </w:tabs>
        <w:snapToGrid w:val="0"/>
        <w:spacing w:before="60" w:line="360" w:lineRule="auto"/>
        <w:ind w:right="-105" w:rightChars="-50"/>
        <w:rPr>
          <w:rFonts w:ascii="宋体" w:hAnsi="宋体" w:cs="Arial"/>
          <w:color w:val="auto"/>
          <w:szCs w:val="21"/>
        </w:rPr>
      </w:pPr>
      <w:r>
        <w:rPr>
          <w:rFonts w:hint="eastAsia" w:ascii="宋体" w:hAnsi="宋体" w:cs="Arial"/>
          <w:color w:val="auto"/>
          <w:szCs w:val="21"/>
        </w:rPr>
        <w:t>4.1</w:t>
      </w:r>
      <w:r>
        <w:rPr>
          <w:rFonts w:hint="eastAsia" w:ascii="宋体" w:hAnsi="宋体" w:cs="Arial"/>
          <w:color w:val="auto"/>
          <w:szCs w:val="21"/>
        </w:rPr>
        <w:tab/>
      </w:r>
      <w:r>
        <w:rPr>
          <w:rFonts w:ascii="宋体" w:hAnsi="宋体" w:cs="Arial"/>
          <w:color w:val="auto"/>
          <w:szCs w:val="21"/>
        </w:rPr>
        <w:t>评审原则</w:t>
      </w:r>
    </w:p>
    <w:p>
      <w:pPr>
        <w:snapToGrid w:val="0"/>
        <w:spacing w:before="60" w:line="360" w:lineRule="auto"/>
        <w:ind w:left="735" w:hanging="735" w:hangingChars="350"/>
        <w:rPr>
          <w:rFonts w:ascii="宋体" w:hAnsi="宋体" w:cs="Arial"/>
          <w:color w:val="auto"/>
          <w:szCs w:val="21"/>
        </w:rPr>
      </w:pPr>
      <w:r>
        <w:rPr>
          <w:rFonts w:hint="eastAsia" w:ascii="宋体" w:hAnsi="宋体" w:cs="Arial"/>
          <w:color w:val="auto"/>
          <w:szCs w:val="21"/>
        </w:rPr>
        <w:t xml:space="preserve">（1）  </w:t>
      </w:r>
      <w:r>
        <w:rPr>
          <w:rFonts w:ascii="宋体" w:hAnsi="宋体" w:cs="Arial"/>
          <w:color w:val="auto"/>
          <w:szCs w:val="21"/>
        </w:rPr>
        <w:t>本次采购采用竞争性磋商方式进行，评审由依法组成的磋商小组负责完成。评审基本原则：评审工作应依据国家</w:t>
      </w:r>
      <w:r>
        <w:rPr>
          <w:rFonts w:hint="eastAsia" w:ascii="宋体" w:hAnsi="宋体" w:cs="Arial"/>
          <w:color w:val="auto"/>
          <w:szCs w:val="21"/>
        </w:rPr>
        <w:t>部委</w:t>
      </w:r>
      <w:r>
        <w:rPr>
          <w:rFonts w:ascii="宋体" w:hAnsi="宋体" w:cs="Arial"/>
          <w:color w:val="auto"/>
          <w:szCs w:val="21"/>
        </w:rPr>
        <w:t>和地方采购的有关规定，遵循“公开、公平、公正、择优、诚实信用”的原则。</w:t>
      </w:r>
    </w:p>
    <w:p>
      <w:pPr>
        <w:snapToGrid w:val="0"/>
        <w:spacing w:before="60" w:line="360" w:lineRule="auto"/>
        <w:ind w:left="735" w:hanging="735" w:hangingChars="350"/>
        <w:rPr>
          <w:rFonts w:ascii="宋体" w:hAnsi="宋体" w:cs="Arial"/>
          <w:color w:val="auto"/>
          <w:szCs w:val="21"/>
        </w:rPr>
      </w:pPr>
      <w:r>
        <w:rPr>
          <w:rFonts w:hint="eastAsia" w:ascii="宋体" w:hAnsi="宋体" w:cs="Arial"/>
          <w:color w:val="auto"/>
          <w:szCs w:val="21"/>
        </w:rPr>
        <w:t xml:space="preserve">（2）  </w:t>
      </w:r>
      <w:r>
        <w:rPr>
          <w:rFonts w:ascii="宋体" w:hAnsi="宋体" w:cs="Arial"/>
          <w:color w:val="auto"/>
          <w:szCs w:val="21"/>
        </w:rPr>
        <w:t>本次竞争性磋商采购的评审采用</w:t>
      </w:r>
      <w:r>
        <w:rPr>
          <w:rFonts w:hint="eastAsia" w:ascii="宋体" w:hAnsi="宋体" w:cs="Arial"/>
          <w:b/>
          <w:color w:val="auto"/>
          <w:szCs w:val="21"/>
        </w:rPr>
        <w:t>综合评分法</w:t>
      </w:r>
      <w:r>
        <w:rPr>
          <w:rFonts w:ascii="宋体" w:hAnsi="宋体" w:cs="Arial"/>
          <w:color w:val="auto"/>
          <w:szCs w:val="21"/>
        </w:rPr>
        <w:t>。本次评审是以磋商文件，最终形成的报价文件和磋商承诺文件和最后报价为依据，</w:t>
      </w:r>
      <w:r>
        <w:rPr>
          <w:rFonts w:hint="eastAsia" w:ascii="宋体" w:hAnsi="宋体" w:cs="Arial"/>
          <w:color w:val="auto"/>
          <w:szCs w:val="21"/>
        </w:rPr>
        <w:t>在需求明确的基础上，</w:t>
      </w:r>
      <w:r>
        <w:rPr>
          <w:rFonts w:ascii="宋体" w:hAnsi="宋体" w:cs="Arial"/>
          <w:color w:val="auto"/>
          <w:szCs w:val="21"/>
        </w:rPr>
        <w:t>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hAnsi="宋体" w:cs="Arial"/>
          <w:color w:val="auto"/>
          <w:szCs w:val="21"/>
        </w:rPr>
      </w:pPr>
      <w:r>
        <w:rPr>
          <w:rFonts w:hint="eastAsia" w:ascii="宋体" w:hAnsi="宋体" w:cs="Arial"/>
          <w:color w:val="auto"/>
          <w:szCs w:val="21"/>
        </w:rPr>
        <w:t xml:space="preserve">（3）  </w:t>
      </w:r>
      <w:r>
        <w:rPr>
          <w:rFonts w:ascii="宋体" w:hAnsi="宋体" w:cs="Arial"/>
          <w:color w:val="auto"/>
          <w:szCs w:val="21"/>
        </w:rPr>
        <w:t>参加磋商工作的所有人员应遵守国家</w:t>
      </w:r>
      <w:r>
        <w:rPr>
          <w:rFonts w:hint="eastAsia" w:ascii="宋体" w:hAnsi="宋体" w:cs="Arial"/>
          <w:color w:val="auto"/>
          <w:szCs w:val="21"/>
        </w:rPr>
        <w:t>部委</w:t>
      </w:r>
      <w:r>
        <w:rPr>
          <w:rFonts w:ascii="宋体" w:hAnsi="宋体" w:cs="Arial"/>
          <w:color w:val="auto"/>
          <w:szCs w:val="21"/>
        </w:rPr>
        <w:t>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hAnsi="宋体" w:cs="Arial"/>
          <w:color w:val="auto"/>
          <w:szCs w:val="21"/>
        </w:rPr>
      </w:pPr>
      <w:r>
        <w:rPr>
          <w:rFonts w:hint="eastAsia" w:ascii="宋体" w:hAnsi="宋体" w:cs="Arial"/>
          <w:color w:val="auto"/>
          <w:szCs w:val="21"/>
        </w:rPr>
        <w:t>4.2</w:t>
      </w:r>
      <w:r>
        <w:rPr>
          <w:rFonts w:hint="eastAsia" w:ascii="宋体" w:hAnsi="宋体" w:cs="Arial"/>
          <w:color w:val="auto"/>
          <w:szCs w:val="21"/>
        </w:rPr>
        <w:tab/>
      </w:r>
      <w:r>
        <w:rPr>
          <w:rFonts w:hint="eastAsia" w:ascii="宋体" w:hAnsi="宋体" w:cs="Arial"/>
          <w:color w:val="auto"/>
          <w:szCs w:val="21"/>
        </w:rPr>
        <w:t>磋商</w:t>
      </w:r>
      <w:r>
        <w:rPr>
          <w:rFonts w:ascii="宋体" w:hAnsi="宋体" w:cs="Arial"/>
          <w:color w:val="auto"/>
          <w:szCs w:val="21"/>
        </w:rPr>
        <w:t>评审程序和评审方法</w:t>
      </w:r>
    </w:p>
    <w:p>
      <w:pPr>
        <w:numPr>
          <w:ilvl w:val="0"/>
          <w:numId w:val="11"/>
        </w:numPr>
        <w:spacing w:line="480" w:lineRule="exact"/>
        <w:rPr>
          <w:color w:val="auto"/>
        </w:rPr>
      </w:pPr>
      <w:r>
        <w:rPr>
          <w:rFonts w:hint="eastAsia" w:ascii="宋体" w:hAnsi="宋体" w:cs="Arial"/>
          <w:color w:val="auto"/>
          <w:szCs w:val="21"/>
        </w:rPr>
        <w:t xml:space="preserve"> </w:t>
      </w:r>
      <w:r>
        <w:rPr>
          <w:rFonts w:hint="eastAsia"/>
          <w:color w:val="auto"/>
        </w:rPr>
        <w:t>评标委员会根据“</w:t>
      </w:r>
      <w:r>
        <w:rPr>
          <w:rFonts w:hint="eastAsia"/>
          <w:color w:val="auto"/>
          <w:lang w:eastAsia="zh-CN"/>
        </w:rPr>
        <w:t>报价文件</w:t>
      </w:r>
      <w:r>
        <w:rPr>
          <w:rFonts w:hint="eastAsia"/>
          <w:color w:val="auto"/>
        </w:rPr>
        <w:t>初步评审表”对</w:t>
      </w:r>
      <w:r>
        <w:rPr>
          <w:rFonts w:hint="eastAsia"/>
          <w:color w:val="auto"/>
          <w:lang w:eastAsia="zh-CN"/>
        </w:rPr>
        <w:t>报价文件</w:t>
      </w:r>
      <w:r>
        <w:rPr>
          <w:rFonts w:hint="eastAsia"/>
          <w:color w:val="auto"/>
        </w:rPr>
        <w:t>的资格性和符合性进行评审，不能通过</w:t>
      </w:r>
    </w:p>
    <w:p>
      <w:pPr>
        <w:spacing w:line="480" w:lineRule="exact"/>
        <w:rPr>
          <w:color w:val="auto"/>
        </w:rPr>
      </w:pPr>
      <w:r>
        <w:rPr>
          <w:rFonts w:hint="eastAsia"/>
          <w:color w:val="auto"/>
        </w:rPr>
        <w:t xml:space="preserve">       资格性审查的报价人，无需进行符合性审查，只有对“</w:t>
      </w:r>
      <w:r>
        <w:rPr>
          <w:rFonts w:hint="eastAsia"/>
          <w:color w:val="auto"/>
          <w:lang w:eastAsia="zh-CN"/>
        </w:rPr>
        <w:t>报价文件</w:t>
      </w:r>
      <w:r>
        <w:rPr>
          <w:rFonts w:hint="eastAsia"/>
          <w:color w:val="auto"/>
        </w:rPr>
        <w:t>初步评审表”所列各项作出</w:t>
      </w:r>
    </w:p>
    <w:p>
      <w:pPr>
        <w:spacing w:line="480" w:lineRule="exact"/>
        <w:rPr>
          <w:color w:val="auto"/>
        </w:rPr>
      </w:pPr>
      <w:r>
        <w:rPr>
          <w:rFonts w:hint="eastAsia"/>
          <w:color w:val="auto"/>
        </w:rPr>
        <w:t xml:space="preserve">       实质性响应的</w:t>
      </w:r>
      <w:r>
        <w:rPr>
          <w:rFonts w:hint="eastAsia"/>
          <w:color w:val="auto"/>
          <w:lang w:eastAsia="zh-CN"/>
        </w:rPr>
        <w:t>报价文件</w:t>
      </w:r>
      <w:r>
        <w:rPr>
          <w:rFonts w:hint="eastAsia"/>
          <w:color w:val="auto"/>
        </w:rPr>
        <w:t>才能通过初步评审。对是否实质性响应</w:t>
      </w:r>
      <w:r>
        <w:rPr>
          <w:rFonts w:hint="eastAsia"/>
          <w:color w:val="auto"/>
          <w:lang w:eastAsia="zh-CN"/>
        </w:rPr>
        <w:t>磋商文件</w:t>
      </w:r>
      <w:r>
        <w:rPr>
          <w:rFonts w:hint="eastAsia"/>
          <w:color w:val="auto"/>
        </w:rPr>
        <w:t>的要求有争议的投</w:t>
      </w:r>
    </w:p>
    <w:p>
      <w:pPr>
        <w:spacing w:line="480" w:lineRule="exact"/>
        <w:rPr>
          <w:color w:val="auto"/>
        </w:rPr>
      </w:pPr>
      <w:r>
        <w:rPr>
          <w:rFonts w:hint="eastAsia"/>
          <w:color w:val="auto"/>
        </w:rPr>
        <w:t xml:space="preserve">       标，评标委员会将以记名方式表决，得票超过半数的报价人有资格进入下一阶段的评审，否</w:t>
      </w:r>
    </w:p>
    <w:p>
      <w:pPr>
        <w:spacing w:line="480" w:lineRule="exact"/>
        <w:rPr>
          <w:color w:val="auto"/>
        </w:rPr>
      </w:pPr>
      <w:r>
        <w:rPr>
          <w:rFonts w:hint="eastAsia"/>
          <w:color w:val="auto"/>
        </w:rPr>
        <w:t xml:space="preserve">       则将被淘汰。</w:t>
      </w:r>
    </w:p>
    <w:p>
      <w:pPr>
        <w:widowControl w:val="0"/>
        <w:snapToGrid w:val="0"/>
        <w:spacing w:before="60" w:line="360" w:lineRule="auto"/>
        <w:ind w:left="735" w:hanging="735" w:hangingChars="350"/>
        <w:rPr>
          <w:rFonts w:ascii="宋体" w:hAnsi="宋体" w:cs="Arial"/>
          <w:color w:val="auto"/>
          <w:szCs w:val="21"/>
        </w:rPr>
      </w:pPr>
      <w:r>
        <w:rPr>
          <w:rFonts w:hint="eastAsia" w:ascii="宋体" w:hAnsi="宋体" w:cs="Arial"/>
          <w:color w:val="auto"/>
          <w:szCs w:val="21"/>
        </w:rPr>
        <w:t xml:space="preserve">（2）  </w:t>
      </w:r>
      <w:r>
        <w:rPr>
          <w:rFonts w:ascii="宋体" w:hAnsi="宋体" w:cs="Arial"/>
          <w:color w:val="auto"/>
          <w:szCs w:val="21"/>
        </w:rPr>
        <w:t>按照</w:t>
      </w:r>
      <w:r>
        <w:rPr>
          <w:rFonts w:hint="eastAsia" w:ascii="宋体" w:hAnsi="宋体" w:cs="Arial"/>
          <w:color w:val="auto"/>
          <w:szCs w:val="21"/>
        </w:rPr>
        <w:t>磋商</w:t>
      </w:r>
      <w:r>
        <w:rPr>
          <w:rFonts w:ascii="宋体" w:hAnsi="宋体" w:cs="Arial"/>
          <w:color w:val="auto"/>
          <w:szCs w:val="21"/>
        </w:rPr>
        <w:t>评审程序的规定，磋商小组首先阅读报价人的报价文件，据此与报价人进行技术、商务</w:t>
      </w:r>
      <w:r>
        <w:rPr>
          <w:rFonts w:hint="eastAsia" w:ascii="宋体" w:hAnsi="宋体" w:cs="Arial"/>
          <w:color w:val="auto"/>
          <w:szCs w:val="21"/>
        </w:rPr>
        <w:t>、价格</w:t>
      </w:r>
      <w:r>
        <w:rPr>
          <w:rFonts w:ascii="宋体" w:hAnsi="宋体" w:cs="Arial"/>
          <w:color w:val="auto"/>
          <w:szCs w:val="21"/>
        </w:rPr>
        <w:t>的澄清、修正和磋商，磋商中发现报价人的报价文件资料不齐或欠缺时,准许其在规定时间内补足相应资料，如不能补足，该报价则将会由于不符合磋商的基本要求而被拒绝。</w:t>
      </w:r>
      <w:r>
        <w:rPr>
          <w:rFonts w:hint="eastAsia" w:ascii="宋体" w:hAnsi="宋体" w:cs="Arial"/>
          <w:color w:val="auto"/>
          <w:szCs w:val="21"/>
        </w:rPr>
        <w:t>本项目磋商如无特殊情况，磋商小组要求报价人进行二轮报价，即在磋商后的第二次报价为最后报价。</w:t>
      </w:r>
      <w:r>
        <w:rPr>
          <w:rFonts w:hint="eastAsia" w:ascii="宋体" w:hAnsi="宋体" w:cs="Arial"/>
          <w:color w:val="auto"/>
          <w:szCs w:val="21"/>
          <w:lang w:val="en-US" w:eastAsia="zh-CN"/>
        </w:rPr>
        <w:t>根据财库[2015]124号，在采购过程中符合要求的供应商只有2家的，竞争性磋商采购活动继续进行，即</w:t>
      </w:r>
      <w:r>
        <w:rPr>
          <w:rFonts w:hint="eastAsia" w:ascii="宋体" w:hAnsi="宋体" w:cs="Arial"/>
          <w:color w:val="auto"/>
          <w:szCs w:val="21"/>
        </w:rPr>
        <w:t>提交最后报价的供应商可以为2家。</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 xml:space="preserve">（3）  </w:t>
      </w:r>
      <w:r>
        <w:rPr>
          <w:rFonts w:hint="eastAsia" w:ascii="宋体"/>
          <w:color w:val="auto"/>
        </w:rPr>
        <w:t>综合评分及其统计：按照评标程序、评分标准以及权重分配的规定，</w:t>
      </w:r>
      <w:r>
        <w:rPr>
          <w:rFonts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lang w:eastAsia="zh-CN"/>
        </w:rPr>
        <w:t>技术商务</w:t>
      </w:r>
      <w:r>
        <w:rPr>
          <w:rFonts w:hint="eastAsia" w:ascii="宋体"/>
          <w:color w:val="auto"/>
        </w:rPr>
        <w:t>评分。各评委的评分的算术平均值即为该报价人的</w:t>
      </w:r>
      <w:r>
        <w:rPr>
          <w:rFonts w:hint="eastAsia" w:ascii="宋体" w:hAnsi="宋体"/>
          <w:color w:val="auto"/>
          <w:lang w:eastAsia="zh-CN"/>
        </w:rPr>
        <w:t>技术商务</w:t>
      </w:r>
      <w:r>
        <w:rPr>
          <w:rFonts w:hint="eastAsia" w:ascii="宋体"/>
          <w:color w:val="auto"/>
        </w:rPr>
        <w:t>评分。然后，评出磋商报价得分。将技术评分、商务评分和价格评分别乘以权重再相加得出综合得分，综合得分按由高到低顺序排列。综合得分相同的，</w:t>
      </w:r>
      <w:r>
        <w:rPr>
          <w:rFonts w:hint="eastAsia" w:hAnsi="宋体"/>
          <w:color w:val="auto"/>
        </w:rPr>
        <w:t>按下列顺序比较确定：（1）</w:t>
      </w:r>
      <w:r>
        <w:rPr>
          <w:rFonts w:hint="eastAsia" w:ascii="宋体" w:hAnsi="宋体"/>
          <w:color w:val="auto"/>
        </w:rPr>
        <w:t>小型或微型企业；</w:t>
      </w:r>
      <w:r>
        <w:rPr>
          <w:rFonts w:hint="eastAsia" w:hAnsi="宋体"/>
          <w:color w:val="auto"/>
        </w:rPr>
        <w:t>（2）节能产品；（3）环保产品；（4）投标报价（由低到高）；（5）</w:t>
      </w:r>
      <w:r>
        <w:rPr>
          <w:rFonts w:hint="eastAsia" w:hAnsi="宋体"/>
          <w:color w:val="auto"/>
          <w:lang w:eastAsia="zh-CN"/>
        </w:rPr>
        <w:t>技术商务</w:t>
      </w:r>
      <w:r>
        <w:rPr>
          <w:rFonts w:hint="eastAsia" w:hAnsi="宋体"/>
          <w:color w:val="auto"/>
        </w:rPr>
        <w:t>评分（由高到低）。</w:t>
      </w:r>
      <w:r>
        <w:rPr>
          <w:rFonts w:hint="eastAsia" w:ascii="宋体"/>
          <w:color w:val="auto"/>
        </w:rPr>
        <w:t>综合得分和投标报价均相同的，</w:t>
      </w:r>
      <w:r>
        <w:rPr>
          <w:rFonts w:hint="eastAsia" w:hAnsi="宋体"/>
          <w:color w:val="auto"/>
        </w:rPr>
        <w:t>按下列顺序比较确定：（1）</w:t>
      </w:r>
      <w:r>
        <w:rPr>
          <w:rFonts w:hint="eastAsia" w:ascii="宋体" w:hAnsi="宋体"/>
          <w:color w:val="auto"/>
        </w:rPr>
        <w:t>小型或微型企业；</w:t>
      </w:r>
      <w:r>
        <w:rPr>
          <w:rFonts w:hint="eastAsia" w:hAnsi="宋体"/>
          <w:color w:val="auto"/>
        </w:rPr>
        <w:t>（2）节能产品；（3）环保产品；（4）</w:t>
      </w:r>
      <w:r>
        <w:rPr>
          <w:rFonts w:hint="eastAsia" w:hAnsi="宋体"/>
          <w:color w:val="auto"/>
          <w:lang w:eastAsia="zh-CN"/>
        </w:rPr>
        <w:t>技术商务</w:t>
      </w:r>
      <w:r>
        <w:rPr>
          <w:rFonts w:hint="eastAsia" w:hAnsi="宋体"/>
          <w:color w:val="auto"/>
        </w:rPr>
        <w:t>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 xml:space="preserve">（4）  </w:t>
      </w:r>
      <w:r>
        <w:rPr>
          <w:rFonts w:hint="eastAsia" w:ascii="宋体" w:hAnsi="宋体"/>
          <w:color w:val="auto"/>
          <w:lang w:eastAsia="zh-CN"/>
        </w:rPr>
        <w:t>技术商务</w:t>
      </w:r>
      <w:r>
        <w:rPr>
          <w:rFonts w:hint="eastAsia" w:hAnsi="宋体"/>
          <w:color w:val="auto"/>
        </w:rPr>
        <w:t>和价格的评审：</w:t>
      </w:r>
    </w:p>
    <w:p>
      <w:pPr>
        <w:tabs>
          <w:tab w:val="left" w:pos="360"/>
          <w:tab w:val="left" w:pos="1030"/>
        </w:tabs>
        <w:snapToGrid w:val="0"/>
        <w:spacing w:before="60" w:line="360" w:lineRule="auto"/>
        <w:ind w:left="777" w:leftChars="200" w:hanging="357" w:hangingChars="170"/>
        <w:rPr>
          <w:rFonts w:ascii="宋体" w:hAnsi="宋体"/>
          <w:color w:val="auto"/>
        </w:rPr>
      </w:pPr>
      <w:r>
        <w:rPr>
          <w:rFonts w:hint="eastAsia" w:ascii="宋体" w:hAnsi="宋体"/>
          <w:color w:val="auto"/>
        </w:rPr>
        <w:t>1．</w:t>
      </w:r>
      <w:r>
        <w:rPr>
          <w:rFonts w:hint="eastAsia" w:ascii="宋体" w:hAnsi="宋体"/>
          <w:color w:val="auto"/>
          <w:lang w:eastAsia="zh-CN"/>
        </w:rPr>
        <w:t>技术商务</w:t>
      </w:r>
      <w:r>
        <w:rPr>
          <w:rFonts w:hint="eastAsia" w:ascii="宋体" w:hAnsi="宋体"/>
          <w:color w:val="auto"/>
        </w:rPr>
        <w:t>评分：</w:t>
      </w:r>
      <w:r>
        <w:rPr>
          <w:rFonts w:hint="eastAsia" w:ascii="宋体" w:hAnsi="宋体"/>
          <w:color w:val="auto"/>
          <w:lang w:eastAsia="zh-CN"/>
        </w:rPr>
        <w:t>技术商务</w:t>
      </w:r>
      <w:r>
        <w:rPr>
          <w:rFonts w:hint="eastAsia" w:ascii="宋体" w:hAnsi="宋体"/>
          <w:color w:val="auto"/>
        </w:rPr>
        <w:t>评分各单项所占权重详见附表《</w:t>
      </w:r>
      <w:r>
        <w:rPr>
          <w:rFonts w:hint="eastAsia" w:ascii="宋体" w:hAnsi="宋体"/>
          <w:color w:val="auto"/>
          <w:lang w:eastAsia="zh-CN"/>
        </w:rPr>
        <w:t>技术商务</w:t>
      </w:r>
      <w:r>
        <w:rPr>
          <w:rFonts w:hint="eastAsia" w:ascii="宋体" w:hAnsi="宋体"/>
          <w:color w:val="auto"/>
        </w:rPr>
        <w:t>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color w:val="auto"/>
        </w:rPr>
      </w:pPr>
      <w:r>
        <w:rPr>
          <w:rFonts w:hint="eastAsia" w:ascii="宋体"/>
          <w:color w:val="auto"/>
        </w:rPr>
        <w:t>2．价格评分：取满足磋商文件要求且最后报价最低的供应商的价格为磋商基准价，其价格分为满分</w:t>
      </w:r>
      <w:r>
        <w:rPr>
          <w:rFonts w:hint="eastAsia" w:ascii="宋体"/>
          <w:color w:val="auto"/>
          <w:lang w:val="en-US" w:eastAsia="zh-CN"/>
        </w:rPr>
        <w:t>10</w:t>
      </w:r>
      <w:r>
        <w:rPr>
          <w:rFonts w:hint="eastAsia" w:ascii="宋体"/>
          <w:color w:val="auto"/>
        </w:rPr>
        <w:t>分；其他供应商的价格分统一按照下列公式计算：</w:t>
      </w:r>
    </w:p>
    <w:p>
      <w:pPr>
        <w:tabs>
          <w:tab w:val="left" w:pos="360"/>
          <w:tab w:val="left" w:pos="1030"/>
        </w:tabs>
        <w:snapToGrid w:val="0"/>
        <w:spacing w:before="60" w:line="360" w:lineRule="auto"/>
        <w:ind w:firstLine="735" w:firstLineChars="350"/>
        <w:rPr>
          <w:rFonts w:ascii="宋体"/>
          <w:color w:val="auto"/>
          <w:lang w:val="en-US"/>
        </w:rPr>
      </w:pPr>
      <w:r>
        <w:rPr>
          <w:rFonts w:hint="eastAsia" w:ascii="宋体"/>
          <w:color w:val="auto"/>
        </w:rPr>
        <w:t>磋商报价得分=磋商基准价/最后磋商报价×</w:t>
      </w:r>
      <w:r>
        <w:rPr>
          <w:rFonts w:hint="eastAsia" w:ascii="宋体"/>
          <w:color w:val="auto"/>
          <w:lang w:val="en-US" w:eastAsia="zh-CN"/>
        </w:rPr>
        <w:t>10</w:t>
      </w:r>
    </w:p>
    <w:p>
      <w:pPr>
        <w:widowControl w:val="0"/>
        <w:snapToGrid w:val="0"/>
        <w:spacing w:before="60" w:line="360" w:lineRule="auto"/>
        <w:ind w:left="735" w:leftChars="350"/>
        <w:rPr>
          <w:rFonts w:ascii="宋体" w:hAnsi="宋体"/>
          <w:color w:val="auto"/>
        </w:rPr>
      </w:pPr>
      <w:r>
        <w:rPr>
          <w:rFonts w:hint="eastAsia" w:ascii="宋体"/>
          <w:color w:val="auto"/>
        </w:rPr>
        <w:t>如此类推，算出所有报价人的价格评分。</w:t>
      </w:r>
      <w:r>
        <w:rPr>
          <w:rFonts w:hint="eastAsia" w:ascii="宋体" w:hAnsi="宋体"/>
          <w:color w:val="auto"/>
        </w:rPr>
        <w:t>（按四舍五入原则取值并保留小数点后两位有效数字。）</w:t>
      </w:r>
    </w:p>
    <w:p>
      <w:pPr>
        <w:spacing w:line="360" w:lineRule="auto"/>
        <w:ind w:left="735" w:leftChars="200" w:hanging="315" w:hangingChars="150"/>
        <w:rPr>
          <w:rFonts w:ascii="宋体" w:hAnsi="宋体"/>
          <w:color w:val="auto"/>
          <w:szCs w:val="21"/>
        </w:rPr>
      </w:pPr>
      <w:r>
        <w:rPr>
          <w:rFonts w:hint="eastAsia" w:ascii="宋体" w:hAnsi="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hAnsi="宋体"/>
          <w:color w:val="auto"/>
          <w:szCs w:val="21"/>
        </w:rPr>
      </w:pPr>
      <w:r>
        <w:rPr>
          <w:rFonts w:hint="eastAsia" w:ascii="宋体" w:hAnsi="宋体"/>
          <w:color w:val="auto"/>
          <w:szCs w:val="21"/>
        </w:rPr>
        <w:t>2）《政府采购促进中小企业发展暂行办法》所指中小企业（含中型、小型、微型企业，下同）应当同时符合以下条件：</w:t>
      </w: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1 \* GB3</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rPr>
        <w:t>①</w:t>
      </w:r>
      <w:r>
        <w:rPr>
          <w:rFonts w:ascii="宋体" w:hAnsi="宋体"/>
          <w:color w:val="auto"/>
          <w:szCs w:val="21"/>
        </w:rPr>
        <w:fldChar w:fldCharType="end"/>
      </w:r>
      <w:r>
        <w:rPr>
          <w:rFonts w:hint="eastAsia" w:ascii="宋体" w:hAnsi="宋体"/>
          <w:color w:val="auto"/>
          <w:szCs w:val="21"/>
        </w:rPr>
        <w:t xml:space="preserve"> 符合中小企业划分标准； </w:t>
      </w: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2 \* GB3</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rPr>
        <w:t>②</w:t>
      </w:r>
      <w:r>
        <w:rPr>
          <w:rFonts w:ascii="宋体" w:hAnsi="宋体"/>
          <w:color w:val="auto"/>
          <w:szCs w:val="21"/>
        </w:rPr>
        <w:fldChar w:fldCharType="end"/>
      </w:r>
      <w:r>
        <w:rPr>
          <w:rFonts w:hint="eastAsia" w:ascii="宋体" w:hAnsi="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ascii="宋体" w:hAnsi="宋体"/>
          <w:color w:val="auto"/>
          <w:szCs w:val="21"/>
        </w:rPr>
      </w:pPr>
      <w:r>
        <w:rPr>
          <w:rFonts w:hint="eastAsia" w:ascii="宋体" w:hAnsi="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hAnsi="宋体"/>
          <w:color w:val="auto"/>
          <w:szCs w:val="21"/>
        </w:rPr>
      </w:pPr>
      <w:r>
        <w:rPr>
          <w:rFonts w:hint="eastAsia" w:ascii="宋体" w:hAnsi="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hAnsi="宋体"/>
          <w:color w:val="auto"/>
          <w:szCs w:val="21"/>
        </w:rPr>
      </w:pPr>
      <w:r>
        <w:rPr>
          <w:rFonts w:hint="eastAsia" w:ascii="宋体" w:hAnsi="宋体"/>
          <w:color w:val="auto"/>
          <w:szCs w:val="21"/>
        </w:rPr>
        <w:t xml:space="preserve">   5）参加政府采购活动的中小企业应当提供《中小企业声明函》（格式见第五部分报价文件格式）。   </w:t>
      </w:r>
    </w:p>
    <w:p>
      <w:pPr>
        <w:widowControl w:val="0"/>
        <w:spacing w:line="480" w:lineRule="exact"/>
        <w:jc w:val="both"/>
        <w:rPr>
          <w:rFonts w:ascii="宋体" w:hAnsi="宋体"/>
          <w:color w:val="auto"/>
          <w:szCs w:val="21"/>
        </w:rPr>
      </w:pPr>
      <w:r>
        <w:rPr>
          <w:rFonts w:hint="eastAsia" w:ascii="宋体" w:hAnsi="宋体"/>
          <w:color w:val="auto"/>
          <w:szCs w:val="21"/>
        </w:rPr>
        <w:t xml:space="preserve">   6） 监狱企业视同小型、微型企业，享受评审中价格扣除。 </w:t>
      </w:r>
    </w:p>
    <w:p>
      <w:pPr>
        <w:widowControl w:val="0"/>
        <w:spacing w:line="480" w:lineRule="exact"/>
        <w:jc w:val="both"/>
        <w:rPr>
          <w:rFonts w:ascii="宋体" w:hAnsi="宋体"/>
          <w:color w:val="auto"/>
          <w:szCs w:val="21"/>
        </w:rPr>
      </w:pPr>
      <w:r>
        <w:rPr>
          <w:rFonts w:hint="eastAsia" w:ascii="宋体" w:hAnsi="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ascii="宋体" w:hAnsi="宋体"/>
          <w:color w:val="auto"/>
          <w:szCs w:val="21"/>
        </w:rPr>
      </w:pPr>
      <w:r>
        <w:rPr>
          <w:rFonts w:hint="eastAsia" w:ascii="宋体" w:hAnsi="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ascii="宋体" w:hAnsi="宋体"/>
          <w:color w:val="auto"/>
          <w:szCs w:val="21"/>
        </w:rPr>
      </w:pPr>
      <w:r>
        <w:rPr>
          <w:rFonts w:hint="eastAsia" w:ascii="宋体" w:hAnsi="宋体"/>
          <w:color w:val="auto"/>
          <w:szCs w:val="21"/>
        </w:rPr>
        <w:t xml:space="preserve">   9） 报价人同时为小型、微型企业和监狱企业的，评审中只享受一次价格扣除。不重复进行价格扣除</w:t>
      </w:r>
      <w:r>
        <w:rPr>
          <w:rFonts w:hint="eastAsia" w:ascii="宋体" w:hAnsi="宋体"/>
          <w:color w:val="auto"/>
          <w:szCs w:val="21"/>
          <w:lang w:eastAsia="zh-CN"/>
        </w:rPr>
        <w:t>。</w:t>
      </w:r>
    </w:p>
    <w:p>
      <w:pPr>
        <w:snapToGrid w:val="0"/>
        <w:spacing w:before="60" w:line="360" w:lineRule="auto"/>
        <w:rPr>
          <w:rFonts w:ascii="宋体" w:hAnsi="宋体"/>
          <w:color w:val="auto"/>
        </w:rPr>
      </w:pPr>
      <w:r>
        <w:rPr>
          <w:rFonts w:hint="eastAsia" w:ascii="宋体" w:hAnsi="宋体"/>
          <w:color w:val="auto"/>
        </w:rPr>
        <w:t xml:space="preserve">（5）  </w:t>
      </w:r>
      <w:r>
        <w:rPr>
          <w:rFonts w:hint="eastAsia" w:ascii="宋体" w:hAnsi="宋体"/>
          <w:color w:val="auto"/>
          <w:lang w:eastAsia="zh-CN"/>
        </w:rPr>
        <w:t>技术商务</w:t>
      </w:r>
      <w:r>
        <w:rPr>
          <w:rFonts w:hint="eastAsia" w:ascii="宋体" w:hAnsi="宋体"/>
          <w:color w:val="auto"/>
        </w:rPr>
        <w:t>及价格权重分配</w:t>
      </w:r>
    </w:p>
    <w:tbl>
      <w:tblPr>
        <w:tblStyle w:val="31"/>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2104"/>
        <w:gridCol w:w="2104"/>
        <w:gridCol w:w="210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2104" w:type="dxa"/>
            <w:vAlign w:val="center"/>
          </w:tcPr>
          <w:p>
            <w:pPr>
              <w:spacing w:line="480" w:lineRule="exact"/>
              <w:jc w:val="center"/>
              <w:rPr>
                <w:color w:val="auto"/>
              </w:rPr>
            </w:pPr>
            <w:r>
              <w:rPr>
                <w:rFonts w:hint="eastAsia" w:ascii="宋体" w:hAnsi="宋体"/>
                <w:color w:val="auto"/>
                <w:lang w:val="en-US" w:eastAsia="zh-CN"/>
              </w:rPr>
              <w:t>技术</w:t>
            </w:r>
            <w:r>
              <w:rPr>
                <w:rFonts w:hint="eastAsia" w:ascii="宋体" w:hAnsi="宋体"/>
                <w:color w:val="auto"/>
              </w:rPr>
              <w:t>评分</w:t>
            </w:r>
            <w:r>
              <w:rPr>
                <w:rFonts w:hint="eastAsia" w:ascii="宋体" w:hAnsi="宋体"/>
                <w:color w:val="auto"/>
                <w:lang w:eastAsia="zh-CN"/>
              </w:rPr>
              <w:t>（</w:t>
            </w:r>
            <w:r>
              <w:rPr>
                <w:rFonts w:hint="eastAsia" w:ascii="宋体" w:hAnsi="宋体"/>
                <w:color w:val="auto"/>
                <w:lang w:val="en-US" w:eastAsia="zh-CN"/>
              </w:rPr>
              <w:t>F1</w:t>
            </w:r>
            <w:r>
              <w:rPr>
                <w:rFonts w:hint="eastAsia" w:ascii="宋体" w:hAnsi="宋体"/>
                <w:color w:val="auto"/>
                <w:lang w:eastAsia="zh-CN"/>
              </w:rPr>
              <w:t>）</w:t>
            </w:r>
          </w:p>
        </w:tc>
        <w:tc>
          <w:tcPr>
            <w:tcW w:w="2104" w:type="dxa"/>
            <w:vAlign w:val="center"/>
          </w:tcPr>
          <w:p>
            <w:pPr>
              <w:spacing w:line="480" w:lineRule="exact"/>
              <w:jc w:val="center"/>
              <w:rPr>
                <w:rFonts w:hint="eastAsia" w:ascii="宋体" w:hAnsi="宋体"/>
                <w:color w:val="auto"/>
                <w:lang w:val="en-US" w:eastAsia="zh-CN"/>
              </w:rPr>
            </w:pPr>
            <w:r>
              <w:rPr>
                <w:rFonts w:hint="eastAsia" w:ascii="宋体" w:hAnsi="宋体"/>
                <w:color w:val="auto"/>
                <w:lang w:val="en-US" w:eastAsia="zh-CN"/>
              </w:rPr>
              <w:t>商务</w:t>
            </w:r>
            <w:r>
              <w:rPr>
                <w:rFonts w:hint="eastAsia" w:ascii="宋体" w:hAnsi="宋体"/>
                <w:color w:val="auto"/>
              </w:rPr>
              <w:t>评分</w:t>
            </w:r>
            <w:r>
              <w:rPr>
                <w:rFonts w:hint="eastAsia" w:ascii="宋体" w:hAnsi="宋体"/>
                <w:color w:val="auto"/>
                <w:lang w:eastAsia="zh-CN"/>
              </w:rPr>
              <w:t>（</w:t>
            </w:r>
            <w:r>
              <w:rPr>
                <w:rFonts w:hint="eastAsia" w:ascii="宋体" w:hAnsi="宋体"/>
                <w:color w:val="auto"/>
                <w:lang w:val="en-US" w:eastAsia="zh-CN"/>
              </w:rPr>
              <w:t>F2</w:t>
            </w:r>
            <w:r>
              <w:rPr>
                <w:rFonts w:hint="eastAsia" w:ascii="宋体" w:hAnsi="宋体"/>
                <w:color w:val="auto"/>
                <w:lang w:eastAsia="zh-CN"/>
              </w:rPr>
              <w:t>）</w:t>
            </w:r>
          </w:p>
        </w:tc>
        <w:tc>
          <w:tcPr>
            <w:tcW w:w="2104" w:type="dxa"/>
            <w:vAlign w:val="center"/>
          </w:tcPr>
          <w:p>
            <w:pPr>
              <w:spacing w:line="480" w:lineRule="exact"/>
              <w:jc w:val="center"/>
              <w:rPr>
                <w:color w:val="auto"/>
              </w:rPr>
            </w:pPr>
            <w:r>
              <w:rPr>
                <w:rFonts w:hint="eastAsia" w:ascii="宋体" w:hAnsi="宋体"/>
                <w:color w:val="auto"/>
              </w:rPr>
              <w:t>价格评分</w:t>
            </w:r>
            <w:r>
              <w:rPr>
                <w:rFonts w:hint="eastAsia" w:ascii="宋体" w:hAnsi="宋体"/>
                <w:color w:val="auto"/>
                <w:lang w:val="en-US" w:eastAsia="zh-CN"/>
              </w:rPr>
              <w:t>(F3)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2104" w:type="dxa"/>
            <w:vAlign w:val="center"/>
          </w:tcPr>
          <w:p>
            <w:pPr>
              <w:spacing w:line="480" w:lineRule="exact"/>
              <w:jc w:val="center"/>
              <w:rPr>
                <w:rFonts w:hint="eastAsia"/>
                <w:color w:val="auto"/>
              </w:rPr>
            </w:pPr>
            <w:r>
              <w:rPr>
                <w:rFonts w:hint="eastAsia"/>
                <w:color w:val="auto"/>
                <w:lang w:val="en-US" w:eastAsia="zh-CN"/>
              </w:rPr>
              <w:t>40</w:t>
            </w:r>
            <w:r>
              <w:rPr>
                <w:rFonts w:hint="eastAsia"/>
                <w:color w:val="auto"/>
              </w:rPr>
              <w:t>%</w:t>
            </w:r>
          </w:p>
        </w:tc>
        <w:tc>
          <w:tcPr>
            <w:tcW w:w="2104" w:type="dxa"/>
            <w:vAlign w:val="center"/>
          </w:tcPr>
          <w:p>
            <w:pPr>
              <w:spacing w:line="480" w:lineRule="exact"/>
              <w:jc w:val="center"/>
              <w:rPr>
                <w:rFonts w:hint="eastAsia"/>
                <w:color w:val="auto"/>
                <w:lang w:val="en-US" w:eastAsia="zh-CN"/>
              </w:rPr>
            </w:pPr>
            <w:r>
              <w:rPr>
                <w:rFonts w:hint="eastAsia"/>
                <w:color w:val="auto"/>
                <w:lang w:val="en-US" w:eastAsia="zh-CN"/>
              </w:rPr>
              <w:t>50</w:t>
            </w:r>
            <w:r>
              <w:rPr>
                <w:rFonts w:hint="eastAsia"/>
                <w:color w:val="auto"/>
              </w:rPr>
              <w:t>%</w:t>
            </w:r>
          </w:p>
        </w:tc>
        <w:tc>
          <w:tcPr>
            <w:tcW w:w="2104" w:type="dxa"/>
            <w:vAlign w:val="center"/>
          </w:tcPr>
          <w:p>
            <w:pPr>
              <w:spacing w:line="480" w:lineRule="exact"/>
              <w:jc w:val="center"/>
              <w:rPr>
                <w:rFonts w:hint="eastAsia"/>
                <w:color w:val="auto"/>
              </w:rPr>
            </w:pPr>
            <w:r>
              <w:rPr>
                <w:rFonts w:hint="eastAsia"/>
                <w:color w:val="auto"/>
                <w:lang w:val="en-US" w:eastAsia="zh-CN"/>
              </w:rPr>
              <w:t>10</w:t>
            </w:r>
            <w:r>
              <w:rPr>
                <w:rFonts w:hint="eastAsia"/>
                <w:color w:val="auto"/>
              </w:rPr>
              <w:t>%</w:t>
            </w:r>
          </w:p>
        </w:tc>
      </w:tr>
    </w:tbl>
    <w:p>
      <w:pPr>
        <w:widowControl w:val="0"/>
        <w:tabs>
          <w:tab w:val="left" w:pos="540"/>
        </w:tabs>
        <w:spacing w:before="120" w:beforeLines="0" w:line="480" w:lineRule="auto"/>
        <w:ind w:firstLine="210" w:firstLineChars="100"/>
        <w:jc w:val="both"/>
        <w:rPr>
          <w:rFonts w:hint="eastAsia" w:ascii="宋体"/>
          <w:color w:val="auto"/>
        </w:rPr>
      </w:pPr>
      <w:r>
        <w:rPr>
          <w:rFonts w:hint="eastAsia" w:ascii="宋体"/>
          <w:color w:val="auto"/>
        </w:rPr>
        <w:t>评标总得分=F1＋F2＋</w:t>
      </w:r>
      <w:r>
        <w:rPr>
          <w:rFonts w:hint="eastAsia" w:ascii="宋体" w:hAnsi="宋体"/>
          <w:color w:val="auto"/>
          <w:lang w:val="en-US" w:eastAsia="zh-CN"/>
        </w:rPr>
        <w:t>F3</w:t>
      </w:r>
    </w:p>
    <w:p>
      <w:pPr>
        <w:snapToGrid w:val="0"/>
        <w:spacing w:before="60" w:line="360" w:lineRule="auto"/>
        <w:ind w:firstLine="210" w:firstLineChars="100"/>
        <w:rPr>
          <w:color w:val="auto"/>
        </w:rPr>
      </w:pPr>
      <w:r>
        <w:rPr>
          <w:rFonts w:hint="eastAsia" w:ascii="宋体"/>
          <w:color w:val="auto"/>
        </w:rPr>
        <w:t>F1、F2</w:t>
      </w:r>
      <w:r>
        <w:rPr>
          <w:rFonts w:hint="eastAsia" w:ascii="宋体"/>
          <w:color w:val="auto"/>
          <w:lang w:eastAsia="zh-CN"/>
        </w:rPr>
        <w:t>、</w:t>
      </w:r>
      <w:r>
        <w:rPr>
          <w:rFonts w:hint="eastAsia" w:ascii="宋体" w:hAnsi="宋体"/>
          <w:color w:val="auto"/>
          <w:lang w:val="en-US" w:eastAsia="zh-CN"/>
        </w:rPr>
        <w:t>F3</w:t>
      </w:r>
      <w:r>
        <w:rPr>
          <w:rFonts w:hint="eastAsia" w:ascii="宋体"/>
          <w:color w:val="auto"/>
        </w:rPr>
        <w:t>分别为</w:t>
      </w:r>
      <w:r>
        <w:rPr>
          <w:rFonts w:hint="eastAsia" w:ascii="宋体" w:hAnsi="宋体"/>
          <w:color w:val="auto"/>
        </w:rPr>
        <w:t>技术</w:t>
      </w:r>
      <w:r>
        <w:rPr>
          <w:rFonts w:hint="eastAsia" w:ascii="宋体" w:hAnsi="宋体"/>
          <w:color w:val="auto"/>
          <w:lang w:eastAsia="zh-CN"/>
        </w:rPr>
        <w:t>得分、</w:t>
      </w:r>
      <w:r>
        <w:rPr>
          <w:rFonts w:hint="eastAsia" w:ascii="宋体" w:hAnsi="宋体"/>
          <w:color w:val="auto"/>
        </w:rPr>
        <w:t>商务得分、价格得分</w:t>
      </w:r>
    </w:p>
    <w:p>
      <w:pPr>
        <w:tabs>
          <w:tab w:val="left" w:pos="720"/>
          <w:tab w:val="left" w:pos="4013"/>
        </w:tabs>
        <w:snapToGrid w:val="0"/>
        <w:spacing w:before="60" w:line="360" w:lineRule="auto"/>
        <w:ind w:left="540" w:hanging="539" w:hangingChars="257"/>
        <w:rPr>
          <w:rFonts w:ascii="宋体" w:hAnsi="宋体"/>
          <w:color w:val="auto"/>
          <w:szCs w:val="21"/>
        </w:rPr>
      </w:pPr>
      <w:r>
        <w:rPr>
          <w:rFonts w:hint="eastAsia" w:ascii="宋体" w:hAnsi="宋体"/>
          <w:color w:val="auto"/>
          <w:szCs w:val="21"/>
        </w:rPr>
        <w:t>4.3</w:t>
      </w:r>
      <w:r>
        <w:rPr>
          <w:rFonts w:hint="eastAsia"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hAns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按下列顺序比较确定：（1）</w:t>
      </w:r>
      <w:r>
        <w:rPr>
          <w:rFonts w:hint="eastAsia" w:ascii="宋体" w:hAnsi="宋体"/>
          <w:color w:val="auto"/>
        </w:rPr>
        <w:t>小型或微型企业；</w:t>
      </w:r>
      <w:r>
        <w:rPr>
          <w:rFonts w:hint="eastAsia" w:hAnsi="宋体"/>
          <w:color w:val="auto"/>
        </w:rPr>
        <w:t>（2）节能产品；（3）环保产品；（4）投标报价（由低到高）；（5）</w:t>
      </w:r>
      <w:r>
        <w:rPr>
          <w:rFonts w:hint="eastAsia" w:hAnsi="宋体"/>
          <w:color w:val="auto"/>
          <w:lang w:eastAsia="zh-CN"/>
        </w:rPr>
        <w:t>技术商务</w:t>
      </w:r>
      <w:r>
        <w:rPr>
          <w:rFonts w:hint="eastAsia" w:hAnsi="宋体"/>
          <w:color w:val="auto"/>
        </w:rPr>
        <w:t>评分（由高到低）。</w:t>
      </w:r>
      <w:r>
        <w:rPr>
          <w:rFonts w:hint="eastAsia" w:ascii="宋体"/>
          <w:color w:val="auto"/>
        </w:rPr>
        <w:t>综合得分和投标报价均相同的，</w:t>
      </w:r>
      <w:r>
        <w:rPr>
          <w:rFonts w:hint="eastAsia" w:hAnsi="宋体"/>
          <w:color w:val="auto"/>
        </w:rPr>
        <w:t>按下列顺序比较确定：（1）</w:t>
      </w:r>
      <w:r>
        <w:rPr>
          <w:rFonts w:hint="eastAsia" w:ascii="宋体" w:hAnsi="宋体"/>
          <w:color w:val="auto"/>
        </w:rPr>
        <w:t>小型或微型企业；</w:t>
      </w:r>
      <w:r>
        <w:rPr>
          <w:rFonts w:hint="eastAsia" w:hAnsi="宋体"/>
          <w:color w:val="auto"/>
        </w:rPr>
        <w:t>（2）节能产品；（3）环保产品；（4）</w:t>
      </w:r>
      <w:r>
        <w:rPr>
          <w:rFonts w:hint="eastAsia" w:hAnsi="宋体"/>
          <w:color w:val="auto"/>
          <w:lang w:eastAsia="zh-CN"/>
        </w:rPr>
        <w:t>技术商务</w:t>
      </w:r>
      <w:r>
        <w:rPr>
          <w:rFonts w:hint="eastAsia" w:hAnsi="宋体"/>
          <w:color w:val="auto"/>
        </w:rPr>
        <w:t>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hAnsi="宋体" w:cs="Arial"/>
          <w:color w:val="auto"/>
          <w:szCs w:val="21"/>
        </w:rPr>
      </w:pPr>
      <w:r>
        <w:rPr>
          <w:rFonts w:hint="eastAsia" w:ascii="宋体" w:hAnsi="宋体" w:cs="Arial"/>
          <w:color w:val="auto"/>
          <w:szCs w:val="21"/>
        </w:rPr>
        <w:t>4.4</w:t>
      </w:r>
      <w:r>
        <w:rPr>
          <w:rFonts w:hint="eastAsia" w:ascii="宋体" w:hAnsi="宋体" w:cs="Arial"/>
          <w:color w:val="auto"/>
          <w:szCs w:val="21"/>
        </w:rPr>
        <w:tab/>
      </w:r>
      <w:r>
        <w:rPr>
          <w:rFonts w:ascii="宋体" w:hAnsi="宋体" w:cs="Arial"/>
          <w:color w:val="auto"/>
          <w:szCs w:val="21"/>
        </w:rPr>
        <w:t>评审报告</w:t>
      </w:r>
    </w:p>
    <w:p>
      <w:pPr>
        <w:snapToGrid w:val="0"/>
        <w:spacing w:before="60" w:line="360" w:lineRule="auto"/>
        <w:ind w:left="540" w:leftChars="257"/>
        <w:rPr>
          <w:rFonts w:ascii="宋体" w:hAnsi="宋体" w:cs="Arial"/>
          <w:color w:val="auto"/>
          <w:szCs w:val="21"/>
        </w:rPr>
      </w:pPr>
      <w:r>
        <w:rPr>
          <w:rFonts w:ascii="宋体" w:hAnsi="宋体" w:cs="Arial"/>
          <w:color w:val="auto"/>
          <w:szCs w:val="21"/>
        </w:rPr>
        <w:t>磋商小组依据评审结果出具评审报告。</w:t>
      </w:r>
    </w:p>
    <w:p>
      <w:pPr>
        <w:tabs>
          <w:tab w:val="left" w:pos="540"/>
        </w:tabs>
        <w:snapToGrid w:val="0"/>
        <w:spacing w:before="60" w:line="360" w:lineRule="auto"/>
        <w:rPr>
          <w:rFonts w:ascii="宋体" w:hAnsi="宋体" w:cs="Arial"/>
          <w:color w:val="auto"/>
          <w:szCs w:val="21"/>
        </w:rPr>
      </w:pPr>
      <w:r>
        <w:rPr>
          <w:rFonts w:hint="eastAsia" w:ascii="宋体" w:hAnsi="宋体" w:cs="Arial"/>
          <w:color w:val="auto"/>
          <w:szCs w:val="21"/>
        </w:rPr>
        <w:t>4.5</w:t>
      </w:r>
      <w:r>
        <w:rPr>
          <w:rFonts w:hint="eastAsia" w:ascii="宋体" w:hAnsi="宋体" w:cs="Arial"/>
          <w:color w:val="auto"/>
          <w:szCs w:val="21"/>
        </w:rPr>
        <w:tab/>
      </w:r>
      <w:r>
        <w:rPr>
          <w:rFonts w:ascii="宋体" w:hAnsi="宋体" w:cs="Arial"/>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color w:val="auto"/>
          <w:szCs w:val="21"/>
        </w:rPr>
      </w:pPr>
      <w:r>
        <w:rPr>
          <w:rFonts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color w:val="auto"/>
          <w:szCs w:val="21"/>
        </w:rPr>
      </w:pPr>
      <w:r>
        <w:rPr>
          <w:rFonts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hAnsi="宋体" w:cs="Arial"/>
          <w:color w:val="auto"/>
          <w:szCs w:val="21"/>
        </w:rPr>
      </w:pPr>
      <w:r>
        <w:rPr>
          <w:rFonts w:hint="eastAsia" w:ascii="宋体" w:hAnsi="宋体" w:cs="Arial"/>
          <w:color w:val="auto"/>
          <w:szCs w:val="21"/>
        </w:rPr>
        <w:t>4.6</w:t>
      </w:r>
      <w:r>
        <w:rPr>
          <w:rFonts w:hint="eastAsia" w:ascii="宋体" w:hAnsi="宋体" w:cs="Arial"/>
          <w:color w:val="auto"/>
          <w:szCs w:val="21"/>
        </w:rPr>
        <w:tab/>
      </w:r>
      <w:r>
        <w:rPr>
          <w:rFonts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hAnsi="宋体" w:cs="Arial"/>
          <w:color w:val="auto"/>
          <w:szCs w:val="21"/>
        </w:rPr>
      </w:pPr>
      <w:r>
        <w:rPr>
          <w:rFonts w:hint="eastAsia" w:ascii="宋体" w:hAnsi="宋体" w:cs="Arial"/>
          <w:color w:val="auto"/>
          <w:szCs w:val="21"/>
        </w:rPr>
        <w:t>代理</w:t>
      </w:r>
      <w:r>
        <w:rPr>
          <w:rFonts w:ascii="宋体" w:hAnsi="宋体" w:cs="Arial"/>
          <w:color w:val="auto"/>
          <w:szCs w:val="21"/>
        </w:rPr>
        <w:t>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hAnsi="宋体" w:cs="Arial"/>
          <w:color w:val="auto"/>
          <w:szCs w:val="21"/>
        </w:rPr>
      </w:pPr>
      <w:r>
        <w:rPr>
          <w:rFonts w:hint="eastAsia" w:ascii="宋体" w:hAnsi="宋体" w:cs="Arial"/>
          <w:color w:val="auto"/>
          <w:szCs w:val="21"/>
        </w:rPr>
        <w:t>4.7</w:t>
      </w:r>
      <w:r>
        <w:rPr>
          <w:rFonts w:hint="eastAsia" w:ascii="宋体" w:hAnsi="宋体" w:cs="Arial"/>
          <w:color w:val="auto"/>
          <w:szCs w:val="21"/>
        </w:rPr>
        <w:tab/>
      </w:r>
      <w:r>
        <w:rPr>
          <w:rFonts w:ascii="宋体" w:hAnsi="宋体" w:cs="Arial"/>
          <w:color w:val="auto"/>
          <w:szCs w:val="21"/>
        </w:rPr>
        <w:t>变更</w:t>
      </w:r>
      <w:r>
        <w:rPr>
          <w:rFonts w:hint="eastAsia" w:ascii="宋体" w:hAnsi="宋体" w:cs="Arial"/>
          <w:color w:val="auto"/>
          <w:szCs w:val="21"/>
        </w:rPr>
        <w:t>服务</w:t>
      </w:r>
      <w:r>
        <w:rPr>
          <w:rFonts w:ascii="宋体" w:hAnsi="宋体" w:cs="Arial"/>
          <w:color w:val="auto"/>
          <w:szCs w:val="21"/>
        </w:rPr>
        <w:t>方案的权利。</w:t>
      </w:r>
    </w:p>
    <w:p>
      <w:pPr>
        <w:widowControl w:val="0"/>
        <w:snapToGrid w:val="0"/>
        <w:spacing w:before="60" w:line="360" w:lineRule="auto"/>
        <w:ind w:left="525" w:leftChars="250"/>
        <w:jc w:val="both"/>
        <w:rPr>
          <w:rFonts w:ascii="宋体" w:hAnsi="宋体" w:cs="Arial"/>
          <w:color w:val="auto"/>
          <w:szCs w:val="21"/>
        </w:rPr>
      </w:pPr>
      <w:r>
        <w:rPr>
          <w:rFonts w:ascii="宋体" w:hAnsi="宋体" w:cs="Arial"/>
          <w:color w:val="auto"/>
          <w:szCs w:val="21"/>
        </w:rPr>
        <w:t>在竞争性磋商过程中，采购人有权变更</w:t>
      </w:r>
      <w:r>
        <w:rPr>
          <w:rFonts w:hint="eastAsia" w:ascii="宋体" w:hAnsi="宋体" w:cs="Arial"/>
          <w:color w:val="auto"/>
          <w:szCs w:val="21"/>
        </w:rPr>
        <w:t>服务</w:t>
      </w:r>
      <w:r>
        <w:rPr>
          <w:rFonts w:ascii="宋体" w:hAnsi="宋体" w:cs="Arial"/>
          <w:color w:val="auto"/>
          <w:szCs w:val="21"/>
        </w:rPr>
        <w:t>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5.1   成交报价人的确定</w:t>
      </w:r>
    </w:p>
    <w:p>
      <w:pPr>
        <w:snapToGrid w:val="0"/>
        <w:spacing w:before="60" w:line="360" w:lineRule="auto"/>
        <w:ind w:left="537" w:leftChars="-1" w:right="420" w:rightChars="200" w:hanging="539" w:hangingChars="257"/>
        <w:rPr>
          <w:rFonts w:ascii="宋体" w:hAnsi="宋体"/>
          <w:color w:val="auto"/>
          <w:szCs w:val="21"/>
        </w:rPr>
      </w:pPr>
      <w:r>
        <w:rPr>
          <w:rFonts w:hint="eastAsia" w:ascii="宋体" w:hAnsi="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5.2   成交结果公告</w:t>
      </w:r>
    </w:p>
    <w:p>
      <w:pPr>
        <w:snapToGrid w:val="0"/>
        <w:spacing w:before="60" w:line="360" w:lineRule="auto"/>
        <w:ind w:left="567" w:right="31" w:rightChars="15" w:hanging="567" w:hangingChars="270"/>
        <w:rPr>
          <w:rFonts w:ascii="宋体" w:hAnsi="宋体"/>
          <w:color w:val="auto"/>
          <w:szCs w:val="21"/>
        </w:rPr>
      </w:pPr>
      <w:r>
        <w:rPr>
          <w:rFonts w:hint="eastAsia" w:ascii="宋体" w:hAnsi="宋体"/>
          <w:color w:val="auto"/>
          <w:szCs w:val="21"/>
        </w:rPr>
        <w:t>（1） 采购代理机构将在</w:t>
      </w:r>
      <w:r>
        <w:rPr>
          <w:rFonts w:hint="eastAsia" w:ascii="宋体" w:hAnsi="宋体"/>
          <w:color w:val="auto"/>
        </w:rPr>
        <w:t>①</w:t>
      </w:r>
      <w:r>
        <w:rPr>
          <w:rFonts w:hint="eastAsia"/>
          <w:color w:val="auto"/>
          <w:lang w:val="en-US" w:eastAsia="zh-CN"/>
        </w:rPr>
        <w:t>中国</w:t>
      </w:r>
      <w:r>
        <w:rPr>
          <w:color w:val="auto"/>
        </w:rPr>
        <w:t>政府采购网（</w:t>
      </w:r>
      <w:r>
        <w:rPr>
          <w:rFonts w:hint="eastAsia"/>
          <w:color w:val="auto"/>
        </w:rPr>
        <w:t>http://www.ccgp.gov.cn</w:t>
      </w:r>
      <w:r>
        <w:rPr>
          <w:color w:val="auto"/>
        </w:rPr>
        <w:t>）</w:t>
      </w:r>
      <w:r>
        <w:rPr>
          <w:rFonts w:hint="eastAsia" w:ascii="宋体" w:hAnsi="宋体"/>
          <w:color w:val="auto"/>
        </w:rPr>
        <w:t>；</w:t>
      </w:r>
      <w:r>
        <w:rPr>
          <w:rFonts w:hint="eastAsia" w:ascii="宋体" w:hAnsi="宋体" w:cs="宋体"/>
          <w:color w:val="auto"/>
        </w:rPr>
        <w:t>②</w:t>
      </w:r>
      <w:r>
        <w:rPr>
          <w:rFonts w:ascii="宋体" w:hAnsi="宋体"/>
          <w:color w:val="auto"/>
        </w:rPr>
        <w:t>云浮市政府采购系统 (yunfu.gdgpo.com)；</w:t>
      </w:r>
      <w:r>
        <w:rPr>
          <w:rFonts w:hint="eastAsia" w:ascii="宋体" w:hAnsi="宋体" w:cs="宋体"/>
          <w:color w:val="auto"/>
        </w:rPr>
        <w:t>③</w:t>
      </w:r>
      <w:r>
        <w:rPr>
          <w:rFonts w:hint="eastAsia" w:ascii="宋体" w:hAnsi="宋体"/>
          <w:color w:val="auto"/>
        </w:rPr>
        <w:t>广东晓君招标采购代理有限公司</w:t>
      </w:r>
      <w:r>
        <w:rPr>
          <w:rFonts w:ascii="宋体" w:hAnsi="宋体"/>
          <w:color w:val="auto"/>
        </w:rPr>
        <w:t> (www.</w:t>
      </w:r>
      <w:r>
        <w:rPr>
          <w:rFonts w:hint="eastAsia" w:ascii="宋体" w:hAnsi="宋体"/>
          <w:color w:val="auto"/>
        </w:rPr>
        <w:t>gdxjzbdl</w:t>
      </w:r>
      <w:r>
        <w:rPr>
          <w:rFonts w:ascii="宋体" w:hAnsi="宋体"/>
          <w:color w:val="auto"/>
        </w:rPr>
        <w:t>.com)；</w:t>
      </w:r>
      <w:r>
        <w:rPr>
          <w:rFonts w:hint="eastAsia" w:ascii="宋体" w:hAnsi="宋体" w:cs="宋体"/>
          <w:color w:val="auto"/>
        </w:rPr>
        <w:t>④</w:t>
      </w:r>
      <w:r>
        <w:rPr>
          <w:rFonts w:ascii="宋体" w:hAnsi="宋体"/>
          <w:color w:val="auto"/>
        </w:rPr>
        <w:t>云浮市公共资源交易网（ggzy.yunfu.gov.cn）</w:t>
      </w:r>
      <w:r>
        <w:rPr>
          <w:rFonts w:hint="eastAsia" w:ascii="宋体" w:hAnsi="宋体"/>
          <w:color w:val="auto"/>
        </w:rPr>
        <w:t>(在以上媒体中指定媒体发布公示及公告)</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5.3   质疑和投诉</w:t>
      </w:r>
    </w:p>
    <w:p>
      <w:pPr>
        <w:autoSpaceDE w:val="0"/>
        <w:autoSpaceDN w:val="0"/>
        <w:snapToGrid w:val="0"/>
        <w:spacing w:line="480" w:lineRule="exact"/>
        <w:ind w:left="420" w:hanging="420" w:hangingChars="200"/>
        <w:rPr>
          <w:rFonts w:hint="eastAsia" w:ascii="宋体" w:hAnsi="宋体"/>
          <w:color w:val="auto"/>
          <w:szCs w:val="21"/>
        </w:rPr>
      </w:pPr>
      <w:r>
        <w:rPr>
          <w:rFonts w:hint="eastAsia" w:ascii="宋体" w:hAnsi="宋体"/>
          <w:color w:val="auto"/>
          <w:szCs w:val="21"/>
          <w:lang w:val="en-US" w:eastAsia="zh-CN"/>
        </w:rPr>
        <w:t>5.3</w:t>
      </w:r>
      <w:r>
        <w:rPr>
          <w:rFonts w:ascii="宋体" w:hAnsi="宋体"/>
          <w:color w:val="auto"/>
          <w:szCs w:val="21"/>
        </w:rPr>
        <w:t>.1</w:t>
      </w:r>
      <w:r>
        <w:rPr>
          <w:rFonts w:hint="eastAsia" w:ascii="宋体" w:hAnsi="宋体"/>
          <w:color w:val="auto"/>
          <w:szCs w:val="21"/>
        </w:rPr>
        <w:t>、供应商认为招标文件、采购过程和中标结果使自己的权益受到损害的，可以在知道或者应当知道其权益受到损害之日起七个工作日内，现场以书面形式向采购人或政府采购代理机构提出质疑</w:t>
      </w:r>
      <w:r>
        <w:rPr>
          <w:rFonts w:ascii="宋体" w:hAnsi="宋体"/>
          <w:color w:val="auto"/>
          <w:szCs w:val="21"/>
        </w:rPr>
        <w:t>。</w:t>
      </w:r>
    </w:p>
    <w:p>
      <w:pPr>
        <w:spacing w:line="480" w:lineRule="exact"/>
        <w:ind w:left="420" w:hanging="420" w:hangingChars="200"/>
        <w:rPr>
          <w:rFonts w:hint="eastAsia" w:ascii="宋体" w:hAnsi="宋体"/>
          <w:color w:val="auto"/>
        </w:rPr>
      </w:pPr>
      <w:r>
        <w:rPr>
          <w:rFonts w:hint="eastAsia" w:ascii="宋体" w:hAnsi="宋体"/>
          <w:color w:val="auto"/>
          <w:lang w:val="en-US" w:eastAsia="zh-CN"/>
        </w:rPr>
        <w:t>5.3</w:t>
      </w:r>
      <w:r>
        <w:rPr>
          <w:rFonts w:hint="eastAsia" w:ascii="宋体" w:hAnsi="宋体"/>
          <w:color w:val="auto"/>
        </w:rPr>
        <w:t>.2、质疑书必须由投标人法定代表人签署本人姓名并加盖单位公章，质疑书由参加本采购项目的全权代表签署本人姓名，须附有法定代表人的授权委托书（授权委托书须载明委托的具体权限和事项）。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color w:val="auto"/>
        </w:rPr>
      </w:pPr>
      <w:r>
        <w:rPr>
          <w:rFonts w:hint="eastAsia" w:ascii="宋体" w:hAnsi="宋体"/>
          <w:color w:val="auto"/>
          <w:lang w:val="en-US" w:eastAsia="zh-CN"/>
        </w:rPr>
        <w:t>5.3</w:t>
      </w:r>
      <w:r>
        <w:rPr>
          <w:rFonts w:hint="eastAsia" w:ascii="宋体" w:hAnsi="宋体"/>
          <w:color w:val="auto"/>
        </w:rPr>
        <w:t>.3、质疑人提交质疑书为</w:t>
      </w:r>
      <w:r>
        <w:rPr>
          <w:rFonts w:hint="eastAsia" w:ascii="宋体" w:hAnsi="宋体"/>
          <w:color w:val="auto"/>
          <w:lang w:eastAsia="zh-CN"/>
        </w:rPr>
        <w:t>一式四份</w:t>
      </w:r>
      <w:r>
        <w:rPr>
          <w:rFonts w:hint="eastAsia" w:ascii="宋体" w:hAnsi="宋体"/>
          <w:color w:val="auto"/>
        </w:rPr>
        <w:t>，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hint="eastAsia" w:ascii="宋体" w:hAnsi="宋体"/>
          <w:color w:val="auto"/>
        </w:rPr>
      </w:pPr>
      <w:r>
        <w:rPr>
          <w:rFonts w:hint="eastAsia" w:ascii="宋体" w:hAnsi="宋体"/>
          <w:color w:val="auto"/>
          <w:lang w:val="en-US" w:eastAsia="zh-CN"/>
        </w:rPr>
        <w:t>5.3</w:t>
      </w:r>
      <w:r>
        <w:rPr>
          <w:rFonts w:hint="eastAsia" w:ascii="宋体" w:hAnsi="宋体"/>
          <w:color w:val="auto"/>
        </w:rPr>
        <w:t>.4、质疑文件提交方式：由自然人本人或法定代表人或者营业执照等注册登记证书上的负责人携带营业执照等注册登记证书原件、质疑函原件及身份证明原件到现场提交</w:t>
      </w:r>
      <w:r>
        <w:rPr>
          <w:rFonts w:hint="eastAsia" w:ascii="宋体" w:hAnsi="宋体"/>
          <w:color w:val="auto"/>
          <w:lang w:val="en-US" w:eastAsia="zh-CN"/>
        </w:rPr>
        <w:t>[</w:t>
      </w:r>
      <w:r>
        <w:rPr>
          <w:rFonts w:hint="eastAsia" w:ascii="宋体" w:hAnsi="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color w:val="auto"/>
          <w:lang w:val="en-US" w:eastAsia="zh-CN"/>
        </w:rPr>
        <w:t>]。</w:t>
      </w:r>
    </w:p>
    <w:p>
      <w:pPr>
        <w:spacing w:line="480" w:lineRule="exact"/>
        <w:ind w:left="420" w:hanging="420" w:hangingChars="200"/>
        <w:rPr>
          <w:rFonts w:hint="eastAsia" w:ascii="宋体" w:hAnsi="宋体"/>
          <w:color w:val="auto"/>
        </w:rPr>
      </w:pPr>
      <w:r>
        <w:rPr>
          <w:rFonts w:hint="eastAsia" w:ascii="宋体" w:hAnsi="宋体"/>
          <w:color w:val="auto"/>
          <w:lang w:val="en-US" w:eastAsia="zh-CN"/>
        </w:rPr>
        <w:t>5.3</w:t>
      </w:r>
      <w:r>
        <w:rPr>
          <w:rFonts w:hint="eastAsia" w:ascii="宋体" w:hAnsi="宋体"/>
          <w:color w:val="auto"/>
        </w:rPr>
        <w:t>.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color w:val="auto"/>
        </w:rPr>
      </w:pPr>
      <w:r>
        <w:rPr>
          <w:rFonts w:hint="eastAsia" w:ascii="宋体" w:hAnsi="宋体"/>
          <w:color w:val="auto"/>
          <w:lang w:val="en-US" w:eastAsia="zh-CN"/>
        </w:rPr>
        <w:t>5.3</w:t>
      </w:r>
      <w:r>
        <w:rPr>
          <w:rFonts w:hint="eastAsia" w:ascii="宋体" w:hAnsi="宋体"/>
          <w:color w:val="auto"/>
        </w:rPr>
        <w:t>.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hint="eastAsia" w:ascii="宋体" w:hAnsi="宋体"/>
          <w:color w:val="auto"/>
        </w:rPr>
      </w:pPr>
      <w:r>
        <w:rPr>
          <w:rFonts w:hint="eastAsia" w:ascii="宋体" w:hAnsi="宋体"/>
          <w:color w:val="auto"/>
          <w:lang w:val="en-US" w:eastAsia="zh-CN"/>
        </w:rPr>
        <w:t>5.3</w:t>
      </w:r>
      <w:r>
        <w:rPr>
          <w:rFonts w:hint="eastAsia" w:ascii="宋体" w:hAnsi="宋体"/>
          <w:color w:val="auto"/>
        </w:rPr>
        <w:t>.7、质疑人拒绝配合采购人或政府采购代理机构依法进行调查的，按自动撤回质疑处理；被质疑人在规定时限内，无正当理由未提交相关证据和其他有关材料的，视同放弃说明权利，认可质疑事项。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color w:val="auto"/>
        </w:rPr>
      </w:pPr>
      <w:r>
        <w:rPr>
          <w:rFonts w:hint="eastAsia" w:ascii="宋体" w:hAnsi="宋体"/>
          <w:color w:val="auto"/>
          <w:lang w:val="en-US" w:eastAsia="zh-CN"/>
        </w:rPr>
        <w:t>5.3</w:t>
      </w:r>
      <w:r>
        <w:rPr>
          <w:rFonts w:hint="eastAsia" w:ascii="宋体" w:hAnsi="宋体"/>
          <w:color w:val="auto"/>
        </w:rPr>
        <w:t>.8、质疑人已经参与了本采购项目的采购活动，又对招标文件内容提出质疑的，采购人或政府采购代理机构可视为质疑已超过有效期，将</w:t>
      </w:r>
      <w:r>
        <w:rPr>
          <w:rFonts w:hint="eastAsia" w:ascii="宋体" w:hAnsi="宋体"/>
          <w:color w:val="auto"/>
          <w:lang w:eastAsia="zh-CN"/>
        </w:rPr>
        <w:t>依法</w:t>
      </w:r>
      <w:r>
        <w:rPr>
          <w:rFonts w:hint="eastAsia" w:ascii="宋体" w:hAnsi="宋体"/>
          <w:color w:val="auto"/>
        </w:rPr>
        <w:t>不予受理。</w:t>
      </w:r>
    </w:p>
    <w:p>
      <w:pPr>
        <w:autoSpaceDE w:val="0"/>
        <w:autoSpaceDN w:val="0"/>
        <w:snapToGrid w:val="0"/>
        <w:spacing w:line="480" w:lineRule="exact"/>
        <w:ind w:left="420" w:right="32" w:hanging="420" w:hangingChars="200"/>
        <w:rPr>
          <w:rFonts w:hint="eastAsia" w:hAnsi="宋体"/>
          <w:color w:val="auto"/>
        </w:rPr>
      </w:pPr>
      <w:r>
        <w:rPr>
          <w:rFonts w:hint="eastAsia" w:ascii="宋体" w:hAnsi="宋体"/>
          <w:color w:val="auto"/>
          <w:lang w:val="en-US" w:eastAsia="zh-CN"/>
        </w:rPr>
        <w:t>5.3</w:t>
      </w:r>
      <w:r>
        <w:rPr>
          <w:rFonts w:hint="eastAsia" w:ascii="宋体" w:hAnsi="宋体"/>
          <w:color w:val="auto"/>
        </w:rPr>
        <w:t>.9、质疑人必须对质疑或投诉内容的真实性承担法律责任。捏造事实或虚假及恶意质疑的，</w:t>
      </w:r>
      <w:r>
        <w:rPr>
          <w:rFonts w:hint="eastAsia" w:hAnsi="宋体"/>
          <w:color w:val="auto"/>
        </w:rPr>
        <w:t>政府采购代理机构可提请同级政府采购监管部门将其列入不良记录名单，在一至三年内禁止参加政府采购活动，并将处理决定在相关政府采购媒体上公布。</w:t>
      </w:r>
    </w:p>
    <w:p>
      <w:pPr>
        <w:pStyle w:val="4"/>
        <w:spacing w:line="480" w:lineRule="exact"/>
        <w:ind w:left="436" w:leftChars="0" w:hanging="436" w:hangingChars="208"/>
        <w:rPr>
          <w:rFonts w:hint="eastAsia" w:hAnsi="宋体"/>
          <w:color w:val="auto"/>
        </w:rPr>
      </w:pPr>
      <w:r>
        <w:rPr>
          <w:rFonts w:hint="eastAsia" w:hAnsi="宋体"/>
          <w:color w:val="auto"/>
        </w:rPr>
        <w:t>（1）   投标人对评标结果有质疑或投诉的，采购人或采购代理机构应在收到投标人书面质疑后7个工作日内，对质疑内容作出答复。</w:t>
      </w:r>
    </w:p>
    <w:p>
      <w:pPr>
        <w:tabs>
          <w:tab w:val="left" w:pos="720"/>
          <w:tab w:val="left" w:pos="4700"/>
        </w:tabs>
        <w:spacing w:line="480" w:lineRule="exact"/>
        <w:ind w:left="0" w:leftChars="0" w:firstLine="630" w:firstLineChars="300"/>
        <w:jc w:val="both"/>
        <w:rPr>
          <w:rFonts w:hint="eastAsia" w:ascii="宋体" w:hAnsi="宋体"/>
          <w:color w:val="auto"/>
        </w:rPr>
      </w:pPr>
      <w:r>
        <w:rPr>
          <w:rFonts w:hint="eastAsia" w:ascii="宋体" w:hAnsi="宋体"/>
          <w:color w:val="auto"/>
        </w:rPr>
        <w:t>采购代理机构：</w:t>
      </w:r>
      <w:r>
        <w:rPr>
          <w:rFonts w:hint="eastAsia" w:ascii="宋体" w:hAnsi="宋体"/>
          <w:color w:val="auto"/>
          <w:szCs w:val="21"/>
        </w:rPr>
        <w:t>广东晓君招标采购代理有限公司</w:t>
      </w:r>
      <w:r>
        <w:rPr>
          <w:rFonts w:hint="eastAsia" w:ascii="宋体" w:hAnsi="宋体"/>
          <w:b/>
          <w:color w:val="auto"/>
          <w:sz w:val="24"/>
        </w:rPr>
        <w:tab/>
      </w:r>
    </w:p>
    <w:p>
      <w:pPr>
        <w:tabs>
          <w:tab w:val="left" w:pos="0"/>
          <w:tab w:val="left" w:pos="600"/>
          <w:tab w:val="left" w:pos="900"/>
          <w:tab w:val="left" w:pos="4700"/>
        </w:tabs>
        <w:autoSpaceDE w:val="0"/>
        <w:autoSpaceDN w:val="0"/>
        <w:spacing w:line="480" w:lineRule="exact"/>
        <w:ind w:left="0" w:leftChars="0" w:firstLine="630" w:firstLineChars="300"/>
        <w:jc w:val="both"/>
        <w:textAlignment w:val="bottom"/>
        <w:rPr>
          <w:rFonts w:hint="eastAsia" w:ascii="宋体" w:hAnsi="宋体"/>
          <w:color w:val="auto"/>
        </w:rPr>
      </w:pPr>
      <w:r>
        <w:rPr>
          <w:rFonts w:hint="eastAsia" w:ascii="宋体" w:hAnsi="宋体"/>
          <w:color w:val="auto"/>
        </w:rPr>
        <w:t>地    址</w:t>
      </w:r>
      <w:r>
        <w:rPr>
          <w:rFonts w:ascii="宋体" w:hAnsi="宋体"/>
          <w:color w:val="auto"/>
        </w:rPr>
        <w:t>:</w:t>
      </w:r>
      <w:r>
        <w:rPr>
          <w:rFonts w:hint="eastAsia" w:ascii="宋体" w:hAnsi="宋体"/>
          <w:color w:val="auto"/>
          <w:lang w:eastAsia="zh-CN"/>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color w:val="auto"/>
        </w:rPr>
      </w:pPr>
      <w:r>
        <w:rPr>
          <w:rFonts w:hint="eastAsia" w:ascii="宋体" w:hAnsi="宋体"/>
          <w:color w:val="auto"/>
        </w:rPr>
        <w:t>电  话：0766-8399669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color w:val="auto"/>
        </w:rPr>
      </w:pPr>
      <w:r>
        <w:rPr>
          <w:rFonts w:hint="eastAsia" w:ascii="宋体" w:hAnsi="宋体"/>
          <w:color w:val="auto"/>
        </w:rPr>
        <w:t>传  真：0766-8399669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color w:val="auto"/>
        </w:rPr>
      </w:pPr>
      <w:r>
        <w:rPr>
          <w:rFonts w:hint="eastAsia" w:ascii="宋体" w:hAnsi="宋体"/>
          <w:color w:val="auto"/>
        </w:rPr>
        <w:t>邮  编：527300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color w:val="auto"/>
          <w:lang w:val="en-US" w:eastAsia="zh-CN"/>
        </w:rPr>
      </w:pPr>
      <w:r>
        <w:rPr>
          <w:rFonts w:hint="eastAsia" w:ascii="宋体" w:hAnsi="宋体"/>
          <w:color w:val="auto"/>
        </w:rPr>
        <w:t>联 系 人：</w:t>
      </w:r>
      <w:r>
        <w:rPr>
          <w:rFonts w:hint="eastAsia" w:ascii="宋体" w:hAnsi="宋体"/>
          <w:color w:val="auto"/>
          <w:lang w:val="en-US" w:eastAsia="zh-CN"/>
        </w:rPr>
        <w:t>邓先生</w:t>
      </w:r>
    </w:p>
    <w:p>
      <w:pPr>
        <w:keepNext w:val="0"/>
        <w:keepLines w:val="0"/>
        <w:widowControl/>
        <w:suppressLineNumbers w:val="0"/>
        <w:spacing w:line="480" w:lineRule="auto"/>
        <w:ind w:firstLine="843" w:firstLineChars="400"/>
        <w:jc w:val="left"/>
        <w:rPr>
          <w:rFonts w:hint="eastAsia" w:ascii="宋体" w:hAnsi="宋体"/>
          <w:color w:val="auto"/>
          <w:sz w:val="21"/>
          <w:lang w:val="en-US" w:eastAsia="zh-CN" w:bidi="ar-SA"/>
        </w:rPr>
      </w:pPr>
      <w:r>
        <w:rPr>
          <w:rFonts w:hint="eastAsia" w:ascii="宋体" w:hAnsi="宋体"/>
          <w:b/>
          <w:bCs/>
          <w:color w:val="auto"/>
          <w:sz w:val="21"/>
          <w:lang w:val="en-US" w:eastAsia="zh-CN" w:bidi="ar-SA"/>
        </w:rPr>
        <w:t>附：《质疑函》范本格式</w:t>
      </w:r>
    </w:p>
    <w:tbl>
      <w:tblPr>
        <w:tblStyle w:val="32"/>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jc w:val="center"/>
              <w:rPr>
                <w:rFonts w:hint="eastAsia"/>
                <w:color w:val="auto"/>
                <w:kern w:val="2"/>
                <w:szCs w:val="22"/>
              </w:rPr>
            </w:pPr>
            <w:r>
              <w:rPr>
                <w:rFonts w:hint="eastAsia"/>
                <w:b/>
                <w:bCs/>
                <w:color w:val="auto"/>
                <w:kern w:val="2"/>
                <w:sz w:val="32"/>
                <w:szCs w:val="32"/>
              </w:rPr>
              <w:t>质疑函范本</w:t>
            </w:r>
          </w:p>
          <w:p>
            <w:pPr>
              <w:rPr>
                <w:rFonts w:hint="eastAsia"/>
                <w:color w:val="auto"/>
                <w:kern w:val="2"/>
                <w:szCs w:val="22"/>
              </w:rPr>
            </w:pPr>
            <w:r>
              <w:rPr>
                <w:rFonts w:hint="eastAsia"/>
                <w:b/>
                <w:bCs/>
                <w:color w:val="auto"/>
                <w:kern w:val="2"/>
                <w:szCs w:val="22"/>
              </w:rPr>
              <w:t>一、质疑供应商基本信息</w:t>
            </w:r>
          </w:p>
          <w:p>
            <w:pPr>
              <w:rPr>
                <w:rFonts w:hint="eastAsia"/>
                <w:color w:val="auto"/>
                <w:kern w:val="2"/>
                <w:szCs w:val="22"/>
              </w:rPr>
            </w:pPr>
            <w:r>
              <w:rPr>
                <w:rFonts w:hint="eastAsia"/>
                <w:color w:val="auto"/>
                <w:kern w:val="2"/>
                <w:szCs w:val="22"/>
              </w:rPr>
              <w:t>质疑供应商：</w:t>
            </w:r>
            <w:r>
              <w:rPr>
                <w:rFonts w:hint="eastAsia"/>
                <w:color w:val="auto"/>
                <w:kern w:val="2"/>
                <w:szCs w:val="22"/>
                <w:u w:val="single"/>
                <w:lang w:val="en-US" w:eastAsia="zh-CN"/>
              </w:rPr>
              <w:t xml:space="preserve">                            </w:t>
            </w:r>
            <w:r>
              <w:rPr>
                <w:rFonts w:hint="eastAsia"/>
                <w:color w:val="auto"/>
                <w:kern w:val="2"/>
                <w:szCs w:val="22"/>
              </w:rPr>
              <w:t xml:space="preserve">                                        </w:t>
            </w:r>
          </w:p>
          <w:p>
            <w:pPr>
              <w:rPr>
                <w:rFonts w:hint="eastAsia"/>
                <w:color w:val="auto"/>
                <w:kern w:val="2"/>
                <w:szCs w:val="22"/>
              </w:rPr>
            </w:pPr>
            <w:r>
              <w:rPr>
                <w:rFonts w:hint="eastAsia"/>
                <w:color w:val="auto"/>
                <w:kern w:val="2"/>
                <w:szCs w:val="22"/>
              </w:rPr>
              <w:t>地址：</w:t>
            </w:r>
            <w:r>
              <w:rPr>
                <w:rFonts w:hint="eastAsia"/>
                <w:color w:val="auto"/>
                <w:kern w:val="2"/>
                <w:szCs w:val="22"/>
                <w:u w:val="single"/>
                <w:lang w:val="en-US" w:eastAsia="zh-CN"/>
              </w:rPr>
              <w:t xml:space="preserve">                                  </w:t>
            </w:r>
            <w:r>
              <w:rPr>
                <w:rFonts w:hint="eastAsia"/>
                <w:color w:val="auto"/>
                <w:kern w:val="2"/>
                <w:szCs w:val="22"/>
              </w:rPr>
              <w:t xml:space="preserve">         邮</w:t>
            </w:r>
            <w:r>
              <w:rPr>
                <w:rFonts w:hint="eastAsia"/>
                <w:color w:val="auto"/>
                <w:kern w:val="2"/>
                <w:szCs w:val="22"/>
                <w:lang w:val="en-US" w:eastAsia="zh-CN"/>
              </w:rPr>
              <w:t xml:space="preserve">    </w:t>
            </w:r>
            <w:r>
              <w:rPr>
                <w:rFonts w:hint="eastAsia"/>
                <w:color w:val="auto"/>
                <w:kern w:val="2"/>
                <w:szCs w:val="22"/>
              </w:rPr>
              <w:t>编：</w:t>
            </w:r>
            <w:r>
              <w:rPr>
                <w:rFonts w:hint="eastAsia"/>
                <w:color w:val="auto"/>
                <w:kern w:val="2"/>
                <w:szCs w:val="22"/>
                <w:u w:val="single"/>
                <w:lang w:val="en-US" w:eastAsia="zh-CN"/>
              </w:rPr>
              <w:t xml:space="preserve">                     </w:t>
            </w:r>
            <w:r>
              <w:rPr>
                <w:rFonts w:hint="eastAsia"/>
                <w:color w:val="auto"/>
                <w:kern w:val="2"/>
                <w:szCs w:val="22"/>
              </w:rPr>
              <w:t xml:space="preserve">                                                   </w:t>
            </w:r>
          </w:p>
          <w:p>
            <w:pPr>
              <w:rPr>
                <w:rFonts w:hint="eastAsia"/>
                <w:color w:val="auto"/>
                <w:kern w:val="2"/>
                <w:szCs w:val="22"/>
              </w:rPr>
            </w:pPr>
            <w:r>
              <w:rPr>
                <w:rFonts w:hint="eastAsia"/>
                <w:color w:val="auto"/>
                <w:kern w:val="2"/>
                <w:szCs w:val="22"/>
              </w:rPr>
              <w:t>联系人：</w:t>
            </w:r>
            <w:r>
              <w:rPr>
                <w:rFonts w:hint="eastAsia"/>
                <w:color w:val="auto"/>
                <w:kern w:val="2"/>
                <w:szCs w:val="22"/>
                <w:u w:val="single"/>
                <w:lang w:val="en-US" w:eastAsia="zh-CN"/>
              </w:rPr>
              <w:t xml:space="preserve">                                </w:t>
            </w:r>
            <w:r>
              <w:rPr>
                <w:rFonts w:hint="eastAsia"/>
                <w:color w:val="auto"/>
                <w:kern w:val="2"/>
                <w:szCs w:val="22"/>
                <w:lang w:val="en-US" w:eastAsia="zh-CN"/>
              </w:rPr>
              <w:t xml:space="preserve">         </w:t>
            </w:r>
            <w:r>
              <w:rPr>
                <w:rFonts w:hint="eastAsia"/>
                <w:color w:val="auto"/>
                <w:kern w:val="2"/>
                <w:szCs w:val="22"/>
              </w:rPr>
              <w:t>联系电话：</w:t>
            </w:r>
            <w:r>
              <w:rPr>
                <w:rFonts w:hint="eastAsia"/>
                <w:color w:val="auto"/>
                <w:kern w:val="2"/>
                <w:szCs w:val="22"/>
                <w:u w:val="single"/>
                <w:lang w:val="en-US" w:eastAsia="zh-CN"/>
              </w:rPr>
              <w:t xml:space="preserve">                    </w:t>
            </w:r>
            <w:r>
              <w:rPr>
                <w:rFonts w:hint="eastAsia"/>
                <w:color w:val="auto"/>
                <w:kern w:val="2"/>
                <w:szCs w:val="22"/>
              </w:rPr>
              <w:t xml:space="preserve">                              </w:t>
            </w:r>
          </w:p>
          <w:p>
            <w:pPr>
              <w:rPr>
                <w:rFonts w:hint="eastAsia"/>
                <w:color w:val="auto"/>
                <w:kern w:val="2"/>
                <w:szCs w:val="22"/>
              </w:rPr>
            </w:pPr>
            <w:r>
              <w:rPr>
                <w:rFonts w:hint="eastAsia"/>
                <w:color w:val="auto"/>
                <w:kern w:val="2"/>
                <w:szCs w:val="22"/>
              </w:rPr>
              <w:t>授权代表：</w:t>
            </w:r>
            <w:r>
              <w:rPr>
                <w:rFonts w:hint="eastAsia"/>
                <w:color w:val="auto"/>
                <w:kern w:val="2"/>
                <w:szCs w:val="22"/>
                <w:u w:val="single"/>
                <w:lang w:val="en-US" w:eastAsia="zh-CN"/>
              </w:rPr>
              <w:t xml:space="preserve">                              </w:t>
            </w:r>
            <w:r>
              <w:rPr>
                <w:rFonts w:hint="eastAsia"/>
                <w:color w:val="auto"/>
                <w:kern w:val="2"/>
                <w:szCs w:val="22"/>
              </w:rPr>
              <w:t xml:space="preserve">                         </w:t>
            </w:r>
            <w:r>
              <w:rPr>
                <w:rFonts w:hint="eastAsia"/>
                <w:color w:val="auto"/>
                <w:kern w:val="2"/>
                <w:szCs w:val="22"/>
                <w:lang w:val="en-US" w:eastAsia="zh-CN"/>
              </w:rPr>
              <w:t xml:space="preserve"> </w:t>
            </w:r>
            <w:r>
              <w:rPr>
                <w:rFonts w:hint="eastAsia"/>
                <w:color w:val="auto"/>
                <w:kern w:val="2"/>
                <w:szCs w:val="22"/>
              </w:rPr>
              <w:t xml:space="preserve">                 </w:t>
            </w:r>
          </w:p>
          <w:p>
            <w:pPr>
              <w:rPr>
                <w:rFonts w:hint="eastAsia"/>
                <w:color w:val="auto"/>
                <w:kern w:val="2"/>
                <w:szCs w:val="22"/>
              </w:rPr>
            </w:pPr>
            <w:r>
              <w:rPr>
                <w:rFonts w:hint="eastAsia"/>
                <w:color w:val="auto"/>
                <w:kern w:val="2"/>
                <w:szCs w:val="22"/>
              </w:rPr>
              <w:t>联系电话：</w:t>
            </w:r>
            <w:r>
              <w:rPr>
                <w:rFonts w:hint="eastAsia"/>
                <w:color w:val="auto"/>
                <w:kern w:val="2"/>
                <w:szCs w:val="22"/>
                <w:u w:val="single"/>
                <w:lang w:val="en-US" w:eastAsia="zh-CN"/>
              </w:rPr>
              <w:t xml:space="preserve">                              </w:t>
            </w:r>
            <w:r>
              <w:rPr>
                <w:rFonts w:hint="eastAsia"/>
                <w:color w:val="auto"/>
                <w:kern w:val="2"/>
                <w:szCs w:val="22"/>
              </w:rPr>
              <w:t xml:space="preserve">                                            </w:t>
            </w:r>
          </w:p>
          <w:p>
            <w:pPr>
              <w:rPr>
                <w:rFonts w:hint="eastAsia"/>
                <w:color w:val="auto"/>
                <w:kern w:val="2"/>
                <w:szCs w:val="22"/>
              </w:rPr>
            </w:pPr>
            <w:r>
              <w:rPr>
                <w:rFonts w:hint="eastAsia"/>
                <w:color w:val="auto"/>
                <w:kern w:val="2"/>
                <w:szCs w:val="22"/>
              </w:rPr>
              <w:t>地址：</w:t>
            </w:r>
            <w:r>
              <w:rPr>
                <w:rFonts w:hint="eastAsia"/>
                <w:color w:val="auto"/>
                <w:kern w:val="2"/>
                <w:szCs w:val="22"/>
                <w:u w:val="single"/>
                <w:lang w:val="en-US" w:eastAsia="zh-CN"/>
              </w:rPr>
              <w:t xml:space="preserve">                                  </w:t>
            </w:r>
            <w:r>
              <w:rPr>
                <w:rFonts w:hint="eastAsia"/>
                <w:color w:val="auto"/>
                <w:kern w:val="2"/>
                <w:szCs w:val="22"/>
              </w:rPr>
              <w:t xml:space="preserve">          邮</w:t>
            </w:r>
            <w:r>
              <w:rPr>
                <w:rFonts w:hint="eastAsia"/>
                <w:color w:val="auto"/>
                <w:kern w:val="2"/>
                <w:szCs w:val="22"/>
                <w:lang w:val="en-US" w:eastAsia="zh-CN"/>
              </w:rPr>
              <w:t xml:space="preserve">   </w:t>
            </w:r>
            <w:r>
              <w:rPr>
                <w:rFonts w:hint="eastAsia"/>
                <w:color w:val="auto"/>
                <w:kern w:val="2"/>
                <w:szCs w:val="22"/>
              </w:rPr>
              <w:t>编：</w:t>
            </w:r>
            <w:r>
              <w:rPr>
                <w:rFonts w:hint="eastAsia"/>
                <w:color w:val="auto"/>
                <w:kern w:val="2"/>
                <w:szCs w:val="22"/>
                <w:u w:val="single"/>
                <w:lang w:val="en-US" w:eastAsia="zh-CN"/>
              </w:rPr>
              <w:t xml:space="preserve">                     </w:t>
            </w:r>
          </w:p>
          <w:p>
            <w:pPr>
              <w:rPr>
                <w:rFonts w:hint="eastAsia"/>
                <w:color w:val="auto"/>
                <w:kern w:val="2"/>
                <w:szCs w:val="22"/>
              </w:rPr>
            </w:pPr>
          </w:p>
          <w:p>
            <w:pPr>
              <w:rPr>
                <w:rFonts w:hint="eastAsia"/>
                <w:color w:val="auto"/>
                <w:kern w:val="2"/>
                <w:szCs w:val="22"/>
              </w:rPr>
            </w:pPr>
            <w:r>
              <w:rPr>
                <w:rFonts w:hint="eastAsia"/>
                <w:b/>
                <w:bCs/>
                <w:color w:val="auto"/>
                <w:kern w:val="2"/>
                <w:szCs w:val="22"/>
              </w:rPr>
              <w:t>二、质疑项目基本情况</w:t>
            </w:r>
          </w:p>
          <w:p>
            <w:pPr>
              <w:rPr>
                <w:rFonts w:hint="eastAsia"/>
                <w:color w:val="auto"/>
                <w:kern w:val="2"/>
                <w:szCs w:val="22"/>
              </w:rPr>
            </w:pPr>
            <w:r>
              <w:rPr>
                <w:rFonts w:hint="eastAsia"/>
                <w:color w:val="auto"/>
                <w:kern w:val="2"/>
                <w:szCs w:val="22"/>
              </w:rPr>
              <w:t>质疑项目的名称：</w:t>
            </w:r>
            <w:r>
              <w:rPr>
                <w:rFonts w:hint="eastAsia"/>
                <w:color w:val="auto"/>
                <w:kern w:val="2"/>
                <w:szCs w:val="22"/>
                <w:u w:val="single"/>
                <w:lang w:val="en-US" w:eastAsia="zh-CN"/>
              </w:rPr>
              <w:t xml:space="preserve">                        </w:t>
            </w:r>
            <w:r>
              <w:rPr>
                <w:rFonts w:hint="eastAsia"/>
                <w:color w:val="auto"/>
                <w:kern w:val="2"/>
                <w:szCs w:val="22"/>
              </w:rPr>
              <w:t xml:space="preserve">                                      </w:t>
            </w:r>
          </w:p>
          <w:p>
            <w:pPr>
              <w:rPr>
                <w:rFonts w:hint="eastAsia"/>
                <w:color w:val="auto"/>
                <w:kern w:val="2"/>
                <w:szCs w:val="22"/>
              </w:rPr>
            </w:pPr>
            <w:r>
              <w:rPr>
                <w:rFonts w:hint="eastAsia"/>
                <w:color w:val="auto"/>
                <w:kern w:val="2"/>
                <w:szCs w:val="22"/>
              </w:rPr>
              <w:t>质疑项目的编号：</w:t>
            </w:r>
            <w:r>
              <w:rPr>
                <w:rFonts w:hint="eastAsia"/>
                <w:color w:val="auto"/>
                <w:kern w:val="2"/>
                <w:szCs w:val="22"/>
                <w:u w:val="single"/>
                <w:lang w:val="en-US" w:eastAsia="zh-CN"/>
              </w:rPr>
              <w:t xml:space="preserve">                        </w:t>
            </w:r>
            <w:r>
              <w:rPr>
                <w:rFonts w:hint="eastAsia"/>
                <w:color w:val="auto"/>
                <w:kern w:val="2"/>
                <w:szCs w:val="22"/>
              </w:rPr>
              <w:t xml:space="preserve">          包</w:t>
            </w:r>
            <w:r>
              <w:rPr>
                <w:rFonts w:hint="eastAsia"/>
                <w:color w:val="auto"/>
                <w:kern w:val="2"/>
                <w:szCs w:val="22"/>
                <w:lang w:val="en-US" w:eastAsia="zh-CN"/>
              </w:rPr>
              <w:t xml:space="preserve">   </w:t>
            </w:r>
            <w:r>
              <w:rPr>
                <w:rFonts w:hint="eastAsia"/>
                <w:color w:val="auto"/>
                <w:kern w:val="2"/>
                <w:szCs w:val="22"/>
              </w:rPr>
              <w:t>号：</w:t>
            </w:r>
            <w:r>
              <w:rPr>
                <w:rFonts w:hint="eastAsia"/>
                <w:color w:val="auto"/>
                <w:kern w:val="2"/>
                <w:szCs w:val="22"/>
                <w:u w:val="single"/>
                <w:lang w:val="en-US" w:eastAsia="zh-CN"/>
              </w:rPr>
              <w:t xml:space="preserve">                     </w:t>
            </w:r>
            <w:r>
              <w:rPr>
                <w:rFonts w:hint="eastAsia"/>
                <w:color w:val="auto"/>
                <w:kern w:val="2"/>
                <w:szCs w:val="22"/>
              </w:rPr>
              <w:t xml:space="preserve">                 </w:t>
            </w:r>
          </w:p>
          <w:p>
            <w:pPr>
              <w:rPr>
                <w:rFonts w:hint="eastAsia"/>
                <w:color w:val="auto"/>
                <w:kern w:val="2"/>
                <w:szCs w:val="22"/>
              </w:rPr>
            </w:pPr>
            <w:r>
              <w:rPr>
                <w:rFonts w:hint="eastAsia"/>
                <w:color w:val="auto"/>
                <w:kern w:val="2"/>
                <w:szCs w:val="22"/>
              </w:rPr>
              <w:t>采购人名称：</w:t>
            </w:r>
            <w:r>
              <w:rPr>
                <w:rFonts w:hint="eastAsia"/>
                <w:color w:val="auto"/>
                <w:kern w:val="2"/>
                <w:szCs w:val="22"/>
                <w:u w:val="single"/>
                <w:lang w:val="en-US" w:eastAsia="zh-CN"/>
              </w:rPr>
              <w:t xml:space="preserve">                            </w:t>
            </w:r>
            <w:r>
              <w:rPr>
                <w:rFonts w:hint="eastAsia"/>
                <w:color w:val="auto"/>
                <w:kern w:val="2"/>
                <w:szCs w:val="22"/>
              </w:rPr>
              <w:t xml:space="preserve">                                         </w:t>
            </w:r>
          </w:p>
          <w:p>
            <w:pPr>
              <w:rPr>
                <w:rFonts w:hint="eastAsia"/>
                <w:color w:val="auto"/>
                <w:kern w:val="2"/>
                <w:szCs w:val="22"/>
              </w:rPr>
            </w:pPr>
            <w:r>
              <w:rPr>
                <w:rFonts w:hint="eastAsia"/>
                <w:color w:val="auto"/>
                <w:kern w:val="2"/>
                <w:szCs w:val="22"/>
              </w:rPr>
              <w:t>采购文件获取日期：</w:t>
            </w:r>
            <w:r>
              <w:rPr>
                <w:rFonts w:hint="eastAsia"/>
                <w:color w:val="auto"/>
                <w:kern w:val="2"/>
                <w:szCs w:val="22"/>
                <w:u w:val="single"/>
                <w:lang w:val="en-US" w:eastAsia="zh-CN"/>
              </w:rPr>
              <w:t xml:space="preserve">                      </w:t>
            </w:r>
          </w:p>
          <w:p>
            <w:pPr>
              <w:rPr>
                <w:rFonts w:hint="eastAsia"/>
                <w:color w:val="auto"/>
                <w:kern w:val="2"/>
                <w:szCs w:val="22"/>
              </w:rPr>
            </w:pPr>
          </w:p>
          <w:p>
            <w:pPr>
              <w:rPr>
                <w:rFonts w:hint="eastAsia"/>
                <w:color w:val="auto"/>
                <w:kern w:val="2"/>
                <w:szCs w:val="22"/>
              </w:rPr>
            </w:pPr>
            <w:r>
              <w:rPr>
                <w:rFonts w:hint="eastAsia"/>
                <w:b/>
                <w:bCs/>
                <w:color w:val="auto"/>
                <w:kern w:val="2"/>
                <w:szCs w:val="22"/>
              </w:rPr>
              <w:t>三、质疑事项具体内容</w:t>
            </w:r>
          </w:p>
          <w:p>
            <w:pPr>
              <w:rPr>
                <w:rFonts w:hint="eastAsia"/>
                <w:color w:val="auto"/>
                <w:kern w:val="2"/>
                <w:szCs w:val="22"/>
              </w:rPr>
            </w:pPr>
            <w:r>
              <w:rPr>
                <w:rFonts w:hint="eastAsia"/>
                <w:color w:val="auto"/>
                <w:kern w:val="2"/>
                <w:szCs w:val="22"/>
              </w:rPr>
              <w:t xml:space="preserve">质疑事项1                                        </w:t>
            </w:r>
          </w:p>
          <w:p>
            <w:pPr>
              <w:rPr>
                <w:rFonts w:hint="eastAsia"/>
                <w:color w:val="auto"/>
                <w:kern w:val="2"/>
                <w:szCs w:val="22"/>
                <w:u w:val="single"/>
                <w:lang w:val="en-US" w:eastAsia="zh-CN"/>
              </w:rPr>
            </w:pPr>
            <w:r>
              <w:rPr>
                <w:rFonts w:hint="eastAsia"/>
                <w:color w:val="auto"/>
                <w:kern w:val="2"/>
                <w:szCs w:val="22"/>
              </w:rPr>
              <w:t>事实依据：</w:t>
            </w:r>
            <w:r>
              <w:rPr>
                <w:rFonts w:hint="eastAsia"/>
                <w:color w:val="auto"/>
                <w:kern w:val="2"/>
                <w:szCs w:val="22"/>
                <w:u w:val="single"/>
                <w:lang w:val="en-US" w:eastAsia="zh-CN"/>
              </w:rPr>
              <w:t xml:space="preserve">                                                                             </w:t>
            </w:r>
          </w:p>
          <w:p>
            <w:pPr>
              <w:rPr>
                <w:rFonts w:hint="eastAsia"/>
                <w:color w:val="auto"/>
                <w:kern w:val="2"/>
                <w:szCs w:val="22"/>
                <w:u w:val="single"/>
                <w:lang w:val="en-US" w:eastAsia="zh-CN"/>
              </w:rPr>
            </w:pPr>
            <w:r>
              <w:rPr>
                <w:rFonts w:hint="eastAsia"/>
                <w:color w:val="auto"/>
                <w:kern w:val="2"/>
                <w:szCs w:val="22"/>
                <w:u w:val="single"/>
                <w:lang w:val="en-US" w:eastAsia="zh-CN"/>
              </w:rPr>
              <w:t xml:space="preserve">                                                                                       </w:t>
            </w:r>
          </w:p>
          <w:p>
            <w:pPr>
              <w:rPr>
                <w:rFonts w:hint="eastAsia"/>
                <w:color w:val="auto"/>
                <w:kern w:val="2"/>
                <w:szCs w:val="22"/>
                <w:u w:val="single"/>
              </w:rPr>
            </w:pPr>
            <w:r>
              <w:rPr>
                <w:rFonts w:hint="eastAsia"/>
                <w:color w:val="auto"/>
                <w:kern w:val="2"/>
                <w:szCs w:val="22"/>
                <w:u w:val="single"/>
                <w:lang w:val="en-US" w:eastAsia="zh-CN"/>
              </w:rPr>
              <w:t xml:space="preserve">                                                                                    </w:t>
            </w:r>
            <w:r>
              <w:rPr>
                <w:rFonts w:hint="eastAsia"/>
                <w:color w:val="auto"/>
                <w:kern w:val="2"/>
                <w:szCs w:val="22"/>
                <w:u w:val="single"/>
              </w:rPr>
              <w:t xml:space="preserve">                                          </w:t>
            </w:r>
          </w:p>
          <w:p>
            <w:pPr>
              <w:rPr>
                <w:rFonts w:hint="eastAsia"/>
                <w:color w:val="auto"/>
                <w:kern w:val="2"/>
                <w:szCs w:val="22"/>
                <w:u w:val="single"/>
              </w:rPr>
            </w:pPr>
            <w:r>
              <w:rPr>
                <w:rFonts w:hint="eastAsia"/>
                <w:color w:val="auto"/>
                <w:kern w:val="2"/>
                <w:szCs w:val="22"/>
                <w:u w:val="single"/>
              </w:rPr>
              <w:t xml:space="preserve">                     </w:t>
            </w:r>
            <w:r>
              <w:rPr>
                <w:rFonts w:hint="eastAsia"/>
                <w:color w:val="auto"/>
                <w:kern w:val="2"/>
                <w:szCs w:val="22"/>
                <w:u w:val="single"/>
                <w:lang w:val="en-US" w:eastAsia="zh-CN"/>
              </w:rPr>
              <w:t xml:space="preserve">                                                     </w:t>
            </w:r>
            <w:r>
              <w:rPr>
                <w:rFonts w:hint="eastAsia"/>
                <w:color w:val="auto"/>
                <w:kern w:val="2"/>
                <w:szCs w:val="22"/>
                <w:u w:val="single"/>
              </w:rPr>
              <w:t xml:space="preserve">  </w:t>
            </w:r>
            <w:r>
              <w:rPr>
                <w:rFonts w:hint="eastAsia"/>
                <w:color w:val="auto"/>
                <w:kern w:val="2"/>
                <w:szCs w:val="22"/>
                <w:u w:val="single"/>
                <w:lang w:val="en-US" w:eastAsia="zh-CN"/>
              </w:rPr>
              <w:t xml:space="preserve">   </w:t>
            </w:r>
            <w:r>
              <w:rPr>
                <w:rFonts w:hint="eastAsia"/>
                <w:color w:val="auto"/>
                <w:kern w:val="2"/>
                <w:szCs w:val="22"/>
                <w:u w:val="single"/>
              </w:rPr>
              <w:t xml:space="preserve">        </w:t>
            </w:r>
          </w:p>
          <w:p>
            <w:pPr>
              <w:rPr>
                <w:rFonts w:hint="eastAsia"/>
                <w:color w:val="auto"/>
                <w:kern w:val="2"/>
                <w:szCs w:val="22"/>
                <w:u w:val="single"/>
                <w:lang w:val="en-US" w:eastAsia="zh-CN"/>
              </w:rPr>
            </w:pPr>
            <w:r>
              <w:rPr>
                <w:rFonts w:hint="eastAsia"/>
                <w:color w:val="auto"/>
                <w:kern w:val="2"/>
                <w:szCs w:val="22"/>
              </w:rPr>
              <w:t>法律依据：</w:t>
            </w:r>
            <w:r>
              <w:rPr>
                <w:rFonts w:hint="eastAsia"/>
                <w:color w:val="auto"/>
                <w:kern w:val="2"/>
                <w:szCs w:val="22"/>
                <w:u w:val="single"/>
                <w:lang w:val="en-US" w:eastAsia="zh-CN"/>
              </w:rPr>
              <w:t xml:space="preserve">                                                                               </w:t>
            </w:r>
          </w:p>
          <w:p>
            <w:pPr>
              <w:rPr>
                <w:rFonts w:hint="eastAsia"/>
                <w:color w:val="auto"/>
                <w:kern w:val="2"/>
                <w:szCs w:val="22"/>
                <w:u w:val="single"/>
                <w:lang w:val="en-US" w:eastAsia="zh-CN"/>
              </w:rPr>
            </w:pPr>
            <w:r>
              <w:rPr>
                <w:rFonts w:hint="eastAsia"/>
                <w:color w:val="auto"/>
                <w:kern w:val="2"/>
                <w:szCs w:val="22"/>
                <w:u w:val="single"/>
                <w:lang w:val="en-US" w:eastAsia="zh-CN"/>
              </w:rPr>
              <w:t xml:space="preserve">                                                                                       </w:t>
            </w:r>
          </w:p>
          <w:p>
            <w:pPr>
              <w:rPr>
                <w:rFonts w:hint="eastAsia"/>
                <w:color w:val="auto"/>
                <w:kern w:val="2"/>
                <w:szCs w:val="22"/>
              </w:rPr>
            </w:pPr>
            <w:r>
              <w:rPr>
                <w:rFonts w:hint="eastAsia"/>
                <w:color w:val="auto"/>
                <w:kern w:val="2"/>
                <w:szCs w:val="22"/>
                <w:u w:val="single"/>
                <w:lang w:val="en-US" w:eastAsia="zh-CN"/>
              </w:rPr>
              <w:t xml:space="preserve">                                                                                       </w:t>
            </w:r>
            <w:r>
              <w:rPr>
                <w:rFonts w:hint="eastAsia"/>
                <w:color w:val="auto"/>
                <w:kern w:val="2"/>
                <w:szCs w:val="22"/>
              </w:rPr>
              <w:t xml:space="preserve">                                          </w:t>
            </w:r>
          </w:p>
          <w:p>
            <w:pPr>
              <w:rPr>
                <w:rFonts w:hint="eastAsia"/>
                <w:color w:val="auto"/>
                <w:kern w:val="2"/>
                <w:szCs w:val="22"/>
              </w:rPr>
            </w:pPr>
            <w:r>
              <w:rPr>
                <w:rFonts w:hint="eastAsia"/>
                <w:color w:val="auto"/>
                <w:kern w:val="2"/>
                <w:szCs w:val="22"/>
              </w:rPr>
              <w:t xml:space="preserve">                                                     </w:t>
            </w:r>
            <w:r>
              <w:rPr>
                <w:rFonts w:hint="eastAsia"/>
                <w:color w:val="auto"/>
                <w:kern w:val="2"/>
                <w:szCs w:val="22"/>
                <w:lang w:val="en-US" w:eastAsia="zh-CN"/>
              </w:rPr>
              <w:t xml:space="preserve">  </w:t>
            </w:r>
          </w:p>
          <w:p>
            <w:pPr>
              <w:rPr>
                <w:rFonts w:hint="eastAsia"/>
                <w:color w:val="auto"/>
                <w:kern w:val="2"/>
                <w:szCs w:val="22"/>
              </w:rPr>
            </w:pPr>
            <w:r>
              <w:rPr>
                <w:rFonts w:hint="eastAsia"/>
                <w:color w:val="auto"/>
                <w:kern w:val="2"/>
                <w:szCs w:val="22"/>
              </w:rPr>
              <w:t>质疑事项2</w:t>
            </w:r>
          </w:p>
          <w:p>
            <w:pPr>
              <w:rPr>
                <w:rFonts w:hint="eastAsia"/>
                <w:color w:val="auto"/>
                <w:kern w:val="2"/>
                <w:szCs w:val="22"/>
                <w:u w:val="single"/>
                <w:lang w:val="en-US" w:eastAsia="zh-CN"/>
              </w:rPr>
            </w:pPr>
            <w:r>
              <w:rPr>
                <w:rFonts w:hint="eastAsia"/>
                <w:color w:val="auto"/>
                <w:kern w:val="2"/>
                <w:szCs w:val="22"/>
              </w:rPr>
              <w:t>事实依据：</w:t>
            </w:r>
            <w:r>
              <w:rPr>
                <w:rFonts w:hint="eastAsia"/>
                <w:color w:val="auto"/>
                <w:kern w:val="2"/>
                <w:szCs w:val="22"/>
                <w:u w:val="single"/>
                <w:lang w:val="en-US" w:eastAsia="zh-CN"/>
              </w:rPr>
              <w:t xml:space="preserve">                                                                             </w:t>
            </w:r>
          </w:p>
          <w:p>
            <w:pPr>
              <w:rPr>
                <w:rFonts w:hint="eastAsia"/>
                <w:color w:val="auto"/>
                <w:kern w:val="2"/>
                <w:szCs w:val="22"/>
                <w:u w:val="single"/>
                <w:lang w:val="en-US" w:eastAsia="zh-CN"/>
              </w:rPr>
            </w:pPr>
            <w:r>
              <w:rPr>
                <w:rFonts w:hint="eastAsia"/>
                <w:color w:val="auto"/>
                <w:kern w:val="2"/>
                <w:szCs w:val="22"/>
                <w:u w:val="single"/>
                <w:lang w:val="en-US" w:eastAsia="zh-CN"/>
              </w:rPr>
              <w:t xml:space="preserve">                                                                                       </w:t>
            </w:r>
          </w:p>
          <w:p>
            <w:pPr>
              <w:rPr>
                <w:rFonts w:hint="eastAsia"/>
                <w:color w:val="auto"/>
                <w:kern w:val="2"/>
                <w:szCs w:val="22"/>
              </w:rPr>
            </w:pPr>
            <w:r>
              <w:rPr>
                <w:rFonts w:hint="eastAsia"/>
                <w:color w:val="auto"/>
                <w:kern w:val="2"/>
                <w:szCs w:val="22"/>
                <w:u w:val="single"/>
                <w:lang w:val="en-US" w:eastAsia="zh-CN"/>
              </w:rPr>
              <w:t xml:space="preserve">                                                                                       </w:t>
            </w:r>
            <w:r>
              <w:rPr>
                <w:rFonts w:hint="eastAsia"/>
                <w:color w:val="auto"/>
                <w:kern w:val="2"/>
                <w:szCs w:val="22"/>
              </w:rPr>
              <w:t xml:space="preserve">                                          </w:t>
            </w:r>
          </w:p>
          <w:p>
            <w:pPr>
              <w:rPr>
                <w:rFonts w:hint="eastAsia"/>
                <w:color w:val="auto"/>
                <w:kern w:val="2"/>
                <w:szCs w:val="22"/>
              </w:rPr>
            </w:pPr>
            <w:r>
              <w:rPr>
                <w:rFonts w:hint="eastAsia"/>
                <w:color w:val="auto"/>
                <w:kern w:val="2"/>
                <w:szCs w:val="22"/>
              </w:rPr>
              <w:t xml:space="preserve">                               </w:t>
            </w:r>
          </w:p>
          <w:p>
            <w:pPr>
              <w:rPr>
                <w:rFonts w:hint="eastAsia"/>
                <w:color w:val="auto"/>
                <w:kern w:val="2"/>
                <w:szCs w:val="22"/>
                <w:u w:val="single"/>
                <w:lang w:val="en-US" w:eastAsia="zh-CN"/>
              </w:rPr>
            </w:pPr>
            <w:r>
              <w:rPr>
                <w:rFonts w:hint="eastAsia"/>
                <w:color w:val="auto"/>
                <w:kern w:val="2"/>
                <w:szCs w:val="22"/>
              </w:rPr>
              <w:t>法律依据：</w:t>
            </w:r>
            <w:r>
              <w:rPr>
                <w:rFonts w:hint="eastAsia"/>
                <w:color w:val="auto"/>
                <w:kern w:val="2"/>
                <w:szCs w:val="22"/>
                <w:u w:val="single"/>
                <w:lang w:val="en-US" w:eastAsia="zh-CN"/>
              </w:rPr>
              <w:t xml:space="preserve">                                                                             </w:t>
            </w:r>
          </w:p>
          <w:p>
            <w:pPr>
              <w:rPr>
                <w:rFonts w:hint="eastAsia"/>
                <w:color w:val="auto"/>
                <w:kern w:val="2"/>
                <w:szCs w:val="22"/>
                <w:u w:val="single"/>
                <w:lang w:val="en-US" w:eastAsia="zh-CN"/>
              </w:rPr>
            </w:pPr>
            <w:r>
              <w:rPr>
                <w:rFonts w:hint="eastAsia"/>
                <w:color w:val="auto"/>
                <w:kern w:val="2"/>
                <w:szCs w:val="22"/>
                <w:u w:val="single"/>
                <w:lang w:val="en-US" w:eastAsia="zh-CN"/>
              </w:rPr>
              <w:t xml:space="preserve">                                                                                        </w:t>
            </w:r>
          </w:p>
          <w:p>
            <w:pPr>
              <w:rPr>
                <w:rFonts w:hint="eastAsia"/>
                <w:color w:val="auto"/>
                <w:kern w:val="2"/>
                <w:szCs w:val="22"/>
                <w:u w:val="single"/>
                <w:lang w:val="en-US" w:eastAsia="zh-CN"/>
              </w:rPr>
            </w:pPr>
            <w:r>
              <w:rPr>
                <w:rFonts w:hint="eastAsia"/>
                <w:color w:val="auto"/>
                <w:kern w:val="2"/>
                <w:szCs w:val="22"/>
                <w:u w:val="single"/>
                <w:lang w:val="en-US" w:eastAsia="zh-CN"/>
              </w:rPr>
              <w:t xml:space="preserve">                                                                                       </w:t>
            </w:r>
          </w:p>
          <w:p>
            <w:pPr>
              <w:rPr>
                <w:rFonts w:hint="eastAsia"/>
                <w:color w:val="auto"/>
                <w:kern w:val="2"/>
                <w:szCs w:val="22"/>
              </w:rPr>
            </w:pPr>
          </w:p>
          <w:p>
            <w:pPr>
              <w:rPr>
                <w:rFonts w:hint="eastAsia"/>
                <w:color w:val="auto"/>
                <w:kern w:val="2"/>
                <w:szCs w:val="22"/>
              </w:rPr>
            </w:pPr>
            <w:r>
              <w:rPr>
                <w:rFonts w:hint="eastAsia"/>
                <w:b/>
                <w:bCs/>
                <w:color w:val="auto"/>
                <w:kern w:val="2"/>
                <w:szCs w:val="22"/>
              </w:rPr>
              <w:t>四、与质疑事项相关的质疑请求</w:t>
            </w:r>
          </w:p>
          <w:p>
            <w:pPr>
              <w:rPr>
                <w:rFonts w:hint="eastAsia"/>
                <w:color w:val="auto"/>
                <w:kern w:val="2"/>
                <w:szCs w:val="22"/>
                <w:u w:val="single"/>
                <w:lang w:val="en-US" w:eastAsia="zh-CN"/>
              </w:rPr>
            </w:pPr>
            <w:r>
              <w:rPr>
                <w:rFonts w:hint="eastAsia"/>
                <w:color w:val="auto"/>
                <w:kern w:val="2"/>
                <w:szCs w:val="22"/>
              </w:rPr>
              <w:t>请求：</w:t>
            </w:r>
            <w:r>
              <w:rPr>
                <w:rFonts w:hint="eastAsia"/>
                <w:color w:val="auto"/>
                <w:kern w:val="2"/>
                <w:szCs w:val="22"/>
                <w:u w:val="single"/>
                <w:lang w:val="en-US" w:eastAsia="zh-CN"/>
              </w:rPr>
              <w:t xml:space="preserve">                                                                                  </w:t>
            </w:r>
          </w:p>
          <w:p>
            <w:pPr>
              <w:rPr>
                <w:rFonts w:hint="eastAsia"/>
                <w:color w:val="auto"/>
                <w:kern w:val="2"/>
                <w:szCs w:val="22"/>
                <w:u w:val="single"/>
                <w:lang w:val="en-US" w:eastAsia="zh-CN"/>
              </w:rPr>
            </w:pPr>
            <w:r>
              <w:rPr>
                <w:rFonts w:hint="eastAsia"/>
                <w:color w:val="auto"/>
                <w:kern w:val="2"/>
                <w:szCs w:val="22"/>
                <w:u w:val="single"/>
                <w:lang w:val="en-US" w:eastAsia="zh-CN"/>
              </w:rPr>
              <w:t xml:space="preserve">                                                                                       </w:t>
            </w:r>
          </w:p>
          <w:p>
            <w:pPr>
              <w:rPr>
                <w:rFonts w:hint="eastAsia"/>
                <w:color w:val="auto"/>
                <w:kern w:val="2"/>
                <w:szCs w:val="22"/>
              </w:rPr>
            </w:pPr>
            <w:r>
              <w:rPr>
                <w:rFonts w:hint="eastAsia"/>
                <w:color w:val="auto"/>
                <w:kern w:val="2"/>
                <w:szCs w:val="22"/>
                <w:u w:val="single"/>
                <w:lang w:val="en-US" w:eastAsia="zh-CN"/>
              </w:rPr>
              <w:t xml:space="preserve">                                                                                       </w:t>
            </w:r>
            <w:r>
              <w:rPr>
                <w:rFonts w:hint="eastAsia"/>
                <w:color w:val="auto"/>
                <w:kern w:val="2"/>
                <w:szCs w:val="22"/>
              </w:rPr>
              <w:t xml:space="preserve">                                               </w:t>
            </w:r>
          </w:p>
          <w:p>
            <w:pPr>
              <w:rPr>
                <w:rFonts w:hint="eastAsia" w:eastAsia="宋体"/>
                <w:color w:val="auto"/>
                <w:kern w:val="2"/>
                <w:szCs w:val="22"/>
                <w:lang w:val="en-US" w:eastAsia="zh-CN"/>
              </w:rPr>
            </w:pPr>
            <w:r>
              <w:rPr>
                <w:rFonts w:hint="eastAsia"/>
                <w:color w:val="auto"/>
                <w:kern w:val="2"/>
                <w:szCs w:val="22"/>
                <w:lang w:val="en-US" w:eastAsia="zh-CN"/>
              </w:rPr>
              <w:t xml:space="preserve"> </w:t>
            </w:r>
          </w:p>
          <w:p>
            <w:pPr>
              <w:rPr>
                <w:rFonts w:hint="eastAsia"/>
                <w:color w:val="auto"/>
                <w:kern w:val="2"/>
                <w:szCs w:val="22"/>
              </w:rPr>
            </w:pPr>
            <w:r>
              <w:rPr>
                <w:rFonts w:hint="eastAsia"/>
                <w:color w:val="auto"/>
                <w:kern w:val="2"/>
                <w:szCs w:val="22"/>
                <w:lang w:val="en-US" w:eastAsia="zh-CN"/>
              </w:rPr>
              <w:t>法定代表人</w:t>
            </w:r>
            <w:r>
              <w:rPr>
                <w:rFonts w:hint="eastAsia"/>
                <w:color w:val="auto"/>
                <w:kern w:val="2"/>
                <w:szCs w:val="22"/>
              </w:rPr>
              <w:t>签字(签章)：</w:t>
            </w:r>
            <w:r>
              <w:rPr>
                <w:rFonts w:hint="eastAsia"/>
                <w:color w:val="auto"/>
                <w:kern w:val="2"/>
                <w:szCs w:val="22"/>
                <w:u w:val="single"/>
                <w:lang w:val="en-US" w:eastAsia="zh-CN"/>
              </w:rPr>
              <w:t xml:space="preserve">                 </w:t>
            </w:r>
            <w:r>
              <w:rPr>
                <w:rFonts w:hint="eastAsia"/>
                <w:color w:val="auto"/>
                <w:kern w:val="2"/>
                <w:szCs w:val="22"/>
              </w:rPr>
              <w:t xml:space="preserve">  </w:t>
            </w:r>
            <w:r>
              <w:rPr>
                <w:rFonts w:hint="eastAsia"/>
                <w:color w:val="auto"/>
                <w:kern w:val="2"/>
                <w:szCs w:val="22"/>
                <w:lang w:val="en-US" w:eastAsia="zh-CN"/>
              </w:rPr>
              <w:t>授权代表</w:t>
            </w:r>
            <w:r>
              <w:rPr>
                <w:rFonts w:hint="eastAsia"/>
                <w:color w:val="auto"/>
                <w:kern w:val="2"/>
                <w:szCs w:val="22"/>
              </w:rPr>
              <w:t>签字(签章)：</w:t>
            </w:r>
            <w:r>
              <w:rPr>
                <w:rFonts w:hint="eastAsia"/>
                <w:color w:val="auto"/>
                <w:kern w:val="2"/>
                <w:szCs w:val="22"/>
                <w:u w:val="single"/>
                <w:lang w:val="en-US" w:eastAsia="zh-CN"/>
              </w:rPr>
              <w:t xml:space="preserve">                 </w:t>
            </w:r>
            <w:r>
              <w:rPr>
                <w:rFonts w:hint="eastAsia"/>
                <w:color w:val="auto"/>
                <w:kern w:val="2"/>
                <w:szCs w:val="22"/>
              </w:rPr>
              <w:t xml:space="preserve"> </w:t>
            </w:r>
          </w:p>
          <w:p>
            <w:pPr>
              <w:rPr>
                <w:rFonts w:hint="eastAsia"/>
                <w:color w:val="auto"/>
                <w:kern w:val="2"/>
                <w:szCs w:val="22"/>
              </w:rPr>
            </w:pPr>
            <w:r>
              <w:rPr>
                <w:rFonts w:hint="eastAsia"/>
                <w:color w:val="auto"/>
                <w:kern w:val="2"/>
                <w:szCs w:val="22"/>
              </w:rPr>
              <w:t>公章：</w:t>
            </w:r>
            <w:r>
              <w:rPr>
                <w:rFonts w:hint="eastAsia"/>
                <w:color w:val="auto"/>
                <w:kern w:val="2"/>
                <w:szCs w:val="22"/>
                <w:u w:val="single"/>
                <w:lang w:val="en-US" w:eastAsia="zh-CN"/>
              </w:rPr>
              <w:t xml:space="preserve">                      </w:t>
            </w:r>
            <w:r>
              <w:rPr>
                <w:rFonts w:hint="eastAsia"/>
                <w:color w:val="auto"/>
                <w:kern w:val="2"/>
                <w:szCs w:val="22"/>
              </w:rPr>
              <w:t xml:space="preserve">       </w:t>
            </w:r>
          </w:p>
          <w:p>
            <w:pPr>
              <w:rPr>
                <w:rFonts w:hint="eastAsia"/>
                <w:color w:val="auto"/>
                <w:kern w:val="2"/>
                <w:szCs w:val="22"/>
                <w:u w:val="single"/>
                <w:lang w:val="en-US" w:eastAsia="zh-CN"/>
              </w:rPr>
            </w:pPr>
            <w:r>
              <w:rPr>
                <w:rFonts w:hint="eastAsia"/>
                <w:color w:val="auto"/>
                <w:kern w:val="2"/>
                <w:szCs w:val="22"/>
              </w:rPr>
              <w:t>日期：</w:t>
            </w:r>
            <w:r>
              <w:rPr>
                <w:rFonts w:hint="eastAsia"/>
                <w:color w:val="auto"/>
                <w:kern w:val="2"/>
                <w:szCs w:val="22"/>
                <w:u w:val="single"/>
                <w:lang w:val="en-US" w:eastAsia="zh-CN"/>
              </w:rPr>
              <w:t xml:space="preserve">                      </w:t>
            </w:r>
          </w:p>
          <w:p>
            <w:pPr>
              <w:rPr>
                <w:rFonts w:hint="eastAsia"/>
                <w:color w:val="auto"/>
                <w:kern w:val="2"/>
                <w:szCs w:val="22"/>
                <w:u w:val="single"/>
                <w:lang w:val="en-US" w:eastAsia="zh-CN"/>
              </w:rPr>
            </w:pPr>
          </w:p>
          <w:p>
            <w:pPr>
              <w:jc w:val="center"/>
              <w:rPr>
                <w:rFonts w:hint="eastAsia"/>
                <w:color w:val="auto"/>
                <w:kern w:val="2"/>
                <w:sz w:val="21"/>
                <w:szCs w:val="21"/>
                <w:lang w:val="en-US" w:eastAsia="zh-CN"/>
              </w:rPr>
            </w:pPr>
            <w:r>
              <w:rPr>
                <w:rFonts w:hint="eastAsia"/>
                <w:b/>
                <w:bCs/>
                <w:color w:val="auto"/>
                <w:kern w:val="2"/>
                <w:sz w:val="21"/>
                <w:szCs w:val="21"/>
                <w:lang w:val="en-US" w:eastAsia="zh-CN"/>
              </w:rPr>
              <w:t>证据目录清单</w:t>
            </w:r>
          </w:p>
          <w:tbl>
            <w:tblPr>
              <w:tblStyle w:val="32"/>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color w:val="auto"/>
                      <w:kern w:val="2"/>
                      <w:sz w:val="21"/>
                      <w:szCs w:val="21"/>
                      <w:vertAlign w:val="baseline"/>
                      <w:lang w:val="en-US" w:eastAsia="zh-CN"/>
                    </w:rPr>
                  </w:pPr>
                  <w:r>
                    <w:rPr>
                      <w:rFonts w:hint="eastAsia"/>
                      <w:color w:val="auto"/>
                      <w:kern w:val="2"/>
                      <w:sz w:val="21"/>
                      <w:szCs w:val="21"/>
                      <w:vertAlign w:val="baseline"/>
                      <w:lang w:val="en-US" w:eastAsia="zh-CN"/>
                    </w:rPr>
                    <w:t>序号</w:t>
                  </w:r>
                </w:p>
              </w:tc>
              <w:tc>
                <w:tcPr>
                  <w:tcW w:w="2614" w:type="dxa"/>
                  <w:vAlign w:val="center"/>
                </w:tcPr>
                <w:p>
                  <w:pPr>
                    <w:jc w:val="center"/>
                    <w:rPr>
                      <w:rFonts w:hint="eastAsia"/>
                      <w:color w:val="auto"/>
                      <w:kern w:val="2"/>
                      <w:sz w:val="21"/>
                      <w:szCs w:val="21"/>
                      <w:vertAlign w:val="baseline"/>
                      <w:lang w:val="en-US" w:eastAsia="zh-CN"/>
                    </w:rPr>
                  </w:pPr>
                  <w:r>
                    <w:rPr>
                      <w:rFonts w:hint="eastAsia"/>
                      <w:color w:val="auto"/>
                      <w:kern w:val="2"/>
                      <w:sz w:val="21"/>
                      <w:szCs w:val="21"/>
                      <w:vertAlign w:val="baseline"/>
                      <w:lang w:val="en-US" w:eastAsia="zh-CN"/>
                    </w:rPr>
                    <w:t>证据名称</w:t>
                  </w:r>
                </w:p>
              </w:tc>
              <w:tc>
                <w:tcPr>
                  <w:tcW w:w="2615" w:type="dxa"/>
                  <w:vAlign w:val="center"/>
                </w:tcPr>
                <w:p>
                  <w:pPr>
                    <w:jc w:val="center"/>
                    <w:rPr>
                      <w:rFonts w:hint="eastAsia"/>
                      <w:color w:val="auto"/>
                      <w:kern w:val="2"/>
                      <w:sz w:val="21"/>
                      <w:szCs w:val="21"/>
                      <w:vertAlign w:val="baseline"/>
                      <w:lang w:val="en-US" w:eastAsia="zh-CN"/>
                    </w:rPr>
                  </w:pPr>
                  <w:r>
                    <w:rPr>
                      <w:rFonts w:hint="eastAsia"/>
                      <w:color w:val="auto"/>
                      <w:kern w:val="2"/>
                      <w:sz w:val="21"/>
                      <w:szCs w:val="21"/>
                      <w:vertAlign w:val="baseline"/>
                      <w:lang w:val="en-US" w:eastAsia="zh-CN"/>
                    </w:rPr>
                    <w:t>证据来源</w:t>
                  </w:r>
                </w:p>
              </w:tc>
              <w:tc>
                <w:tcPr>
                  <w:tcW w:w="2616" w:type="dxa"/>
                  <w:vAlign w:val="center"/>
                </w:tcPr>
                <w:p>
                  <w:pPr>
                    <w:jc w:val="center"/>
                    <w:rPr>
                      <w:rFonts w:hint="eastAsia"/>
                      <w:color w:val="auto"/>
                      <w:kern w:val="2"/>
                      <w:sz w:val="21"/>
                      <w:szCs w:val="21"/>
                      <w:vertAlign w:val="baseline"/>
                      <w:lang w:val="en-US" w:eastAsia="zh-CN"/>
                    </w:rPr>
                  </w:pPr>
                  <w:r>
                    <w:rPr>
                      <w:rFonts w:hint="eastAsia"/>
                      <w:color w:val="auto"/>
                      <w:kern w:val="2"/>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color w:val="auto"/>
                      <w:kern w:val="2"/>
                      <w:sz w:val="21"/>
                      <w:szCs w:val="21"/>
                      <w:vertAlign w:val="baseline"/>
                      <w:lang w:val="en-US" w:eastAsia="zh-CN"/>
                    </w:rPr>
                  </w:pPr>
                  <w:r>
                    <w:rPr>
                      <w:rFonts w:hint="eastAsia"/>
                      <w:color w:val="auto"/>
                      <w:kern w:val="2"/>
                      <w:sz w:val="21"/>
                      <w:szCs w:val="21"/>
                      <w:vertAlign w:val="baseline"/>
                      <w:lang w:val="en-US" w:eastAsia="zh-CN"/>
                    </w:rPr>
                    <w:t>1</w:t>
                  </w:r>
                </w:p>
              </w:tc>
              <w:tc>
                <w:tcPr>
                  <w:tcW w:w="2614" w:type="dxa"/>
                  <w:vAlign w:val="center"/>
                </w:tcPr>
                <w:p>
                  <w:pPr>
                    <w:jc w:val="center"/>
                    <w:rPr>
                      <w:rFonts w:hint="eastAsia"/>
                      <w:color w:val="auto"/>
                      <w:kern w:val="2"/>
                      <w:sz w:val="21"/>
                      <w:szCs w:val="21"/>
                      <w:vertAlign w:val="baseline"/>
                      <w:lang w:val="en-US" w:eastAsia="zh-CN"/>
                    </w:rPr>
                  </w:pPr>
                </w:p>
              </w:tc>
              <w:tc>
                <w:tcPr>
                  <w:tcW w:w="2615" w:type="dxa"/>
                  <w:vAlign w:val="center"/>
                </w:tcPr>
                <w:p>
                  <w:pPr>
                    <w:jc w:val="center"/>
                    <w:rPr>
                      <w:rFonts w:hint="eastAsia"/>
                      <w:color w:val="auto"/>
                      <w:kern w:val="2"/>
                      <w:sz w:val="21"/>
                      <w:szCs w:val="21"/>
                      <w:vertAlign w:val="baseline"/>
                      <w:lang w:val="en-US" w:eastAsia="zh-CN"/>
                    </w:rPr>
                  </w:pPr>
                </w:p>
              </w:tc>
              <w:tc>
                <w:tcPr>
                  <w:tcW w:w="2616" w:type="dxa"/>
                  <w:vAlign w:val="center"/>
                </w:tcPr>
                <w:p>
                  <w:pPr>
                    <w:jc w:val="center"/>
                    <w:rPr>
                      <w:rFonts w:hint="eastAsia"/>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color w:val="auto"/>
                      <w:kern w:val="2"/>
                      <w:sz w:val="21"/>
                      <w:szCs w:val="21"/>
                      <w:vertAlign w:val="baseline"/>
                      <w:lang w:val="en-US" w:eastAsia="zh-CN"/>
                    </w:rPr>
                  </w:pPr>
                  <w:r>
                    <w:rPr>
                      <w:rFonts w:hint="eastAsia"/>
                      <w:color w:val="auto"/>
                      <w:kern w:val="2"/>
                      <w:sz w:val="21"/>
                      <w:szCs w:val="21"/>
                      <w:vertAlign w:val="baseline"/>
                      <w:lang w:val="en-US" w:eastAsia="zh-CN"/>
                    </w:rPr>
                    <w:t>2</w:t>
                  </w:r>
                </w:p>
              </w:tc>
              <w:tc>
                <w:tcPr>
                  <w:tcW w:w="2614" w:type="dxa"/>
                  <w:vAlign w:val="center"/>
                </w:tcPr>
                <w:p>
                  <w:pPr>
                    <w:jc w:val="center"/>
                    <w:rPr>
                      <w:rFonts w:hint="eastAsia"/>
                      <w:color w:val="auto"/>
                      <w:kern w:val="2"/>
                      <w:sz w:val="21"/>
                      <w:szCs w:val="21"/>
                      <w:vertAlign w:val="baseline"/>
                      <w:lang w:val="en-US" w:eastAsia="zh-CN"/>
                    </w:rPr>
                  </w:pPr>
                </w:p>
              </w:tc>
              <w:tc>
                <w:tcPr>
                  <w:tcW w:w="2615" w:type="dxa"/>
                  <w:vAlign w:val="center"/>
                </w:tcPr>
                <w:p>
                  <w:pPr>
                    <w:jc w:val="center"/>
                    <w:rPr>
                      <w:rFonts w:hint="eastAsia"/>
                      <w:color w:val="auto"/>
                      <w:kern w:val="2"/>
                      <w:sz w:val="21"/>
                      <w:szCs w:val="21"/>
                      <w:vertAlign w:val="baseline"/>
                      <w:lang w:val="en-US" w:eastAsia="zh-CN"/>
                    </w:rPr>
                  </w:pPr>
                </w:p>
              </w:tc>
              <w:tc>
                <w:tcPr>
                  <w:tcW w:w="2616" w:type="dxa"/>
                  <w:vAlign w:val="center"/>
                </w:tcPr>
                <w:p>
                  <w:pPr>
                    <w:jc w:val="center"/>
                    <w:rPr>
                      <w:rFonts w:hint="eastAsia"/>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color w:val="auto"/>
                      <w:kern w:val="2"/>
                      <w:sz w:val="21"/>
                      <w:szCs w:val="21"/>
                      <w:vertAlign w:val="baseline"/>
                      <w:lang w:val="en-US" w:eastAsia="zh-CN"/>
                    </w:rPr>
                  </w:pPr>
                  <w:r>
                    <w:rPr>
                      <w:rFonts w:hint="eastAsia"/>
                      <w:color w:val="auto"/>
                      <w:kern w:val="2"/>
                      <w:sz w:val="21"/>
                      <w:szCs w:val="21"/>
                      <w:vertAlign w:val="baseline"/>
                      <w:lang w:val="en-US" w:eastAsia="zh-CN"/>
                    </w:rPr>
                    <w:t>......</w:t>
                  </w:r>
                </w:p>
              </w:tc>
              <w:tc>
                <w:tcPr>
                  <w:tcW w:w="2614" w:type="dxa"/>
                  <w:vAlign w:val="center"/>
                </w:tcPr>
                <w:p>
                  <w:pPr>
                    <w:jc w:val="center"/>
                    <w:rPr>
                      <w:rFonts w:hint="eastAsia"/>
                      <w:color w:val="auto"/>
                      <w:kern w:val="2"/>
                      <w:sz w:val="21"/>
                      <w:szCs w:val="21"/>
                      <w:vertAlign w:val="baseline"/>
                      <w:lang w:val="en-US" w:eastAsia="zh-CN"/>
                    </w:rPr>
                  </w:pPr>
                </w:p>
              </w:tc>
              <w:tc>
                <w:tcPr>
                  <w:tcW w:w="2615" w:type="dxa"/>
                  <w:vAlign w:val="center"/>
                </w:tcPr>
                <w:p>
                  <w:pPr>
                    <w:jc w:val="center"/>
                    <w:rPr>
                      <w:rFonts w:hint="eastAsia"/>
                      <w:color w:val="auto"/>
                      <w:kern w:val="2"/>
                      <w:sz w:val="21"/>
                      <w:szCs w:val="21"/>
                      <w:vertAlign w:val="baseline"/>
                      <w:lang w:val="en-US" w:eastAsia="zh-CN"/>
                    </w:rPr>
                  </w:pPr>
                </w:p>
              </w:tc>
              <w:tc>
                <w:tcPr>
                  <w:tcW w:w="2616" w:type="dxa"/>
                  <w:vAlign w:val="center"/>
                </w:tcPr>
                <w:p>
                  <w:pPr>
                    <w:jc w:val="center"/>
                    <w:rPr>
                      <w:rFonts w:hint="eastAsia"/>
                      <w:color w:val="auto"/>
                      <w:kern w:val="2"/>
                      <w:sz w:val="21"/>
                      <w:szCs w:val="21"/>
                      <w:vertAlign w:val="baseline"/>
                      <w:lang w:val="en-US" w:eastAsia="zh-CN"/>
                    </w:rPr>
                  </w:pPr>
                </w:p>
              </w:tc>
            </w:tr>
          </w:tbl>
          <w:p>
            <w:pPr>
              <w:jc w:val="center"/>
              <w:rPr>
                <w:rFonts w:hint="eastAsia"/>
                <w:b/>
                <w:bCs/>
                <w:color w:val="auto"/>
                <w:kern w:val="2"/>
                <w:sz w:val="32"/>
                <w:szCs w:val="32"/>
                <w:vertAlign w:val="baseline"/>
              </w:rPr>
            </w:pPr>
          </w:p>
        </w:tc>
      </w:tr>
    </w:tbl>
    <w:p>
      <w:pPr>
        <w:pStyle w:val="4"/>
        <w:keepNext w:val="0"/>
        <w:keepLines w:val="0"/>
        <w:pageBreakBefore w:val="0"/>
        <w:kinsoku/>
        <w:wordWrap/>
        <w:overflowPunct/>
        <w:topLinePunct w:val="0"/>
        <w:autoSpaceDE/>
        <w:autoSpaceDN/>
        <w:bidi w:val="0"/>
        <w:adjustRightInd/>
        <w:snapToGrid/>
        <w:spacing w:line="480" w:lineRule="exact"/>
        <w:ind w:left="840" w:hanging="840" w:hangingChars="400"/>
        <w:textAlignment w:val="auto"/>
        <w:rPr>
          <w:rFonts w:hint="eastAsia" w:hAnsi="宋体"/>
          <w:color w:val="auto"/>
        </w:rPr>
      </w:pPr>
      <w:r>
        <w:rPr>
          <w:rFonts w:hint="eastAsia" w:hAnsi="宋体"/>
          <w:color w:val="auto"/>
        </w:rPr>
        <w:t xml:space="preserve">（2）   </w:t>
      </w:r>
      <w:r>
        <w:rPr>
          <w:rFonts w:hint="eastAsia" w:hAnsi="宋体"/>
          <w:color w:val="auto"/>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keepNext w:val="0"/>
        <w:keepLines w:val="0"/>
        <w:pageBreakBefore w:val="0"/>
        <w:tabs>
          <w:tab w:val="left" w:pos="0"/>
          <w:tab w:val="left" w:pos="600"/>
          <w:tab w:val="left" w:pos="900"/>
          <w:tab w:val="left" w:pos="4700"/>
        </w:tabs>
        <w:kinsoku/>
        <w:wordWrap/>
        <w:overflowPunct/>
        <w:topLinePunct w:val="0"/>
        <w:autoSpaceDE w:val="0"/>
        <w:autoSpaceDN w:val="0"/>
        <w:bidi w:val="0"/>
        <w:adjustRightInd/>
        <w:snapToGrid/>
        <w:spacing w:line="480" w:lineRule="exact"/>
        <w:ind w:left="718" w:leftChars="342" w:firstLine="180"/>
        <w:jc w:val="both"/>
        <w:textAlignment w:val="bottom"/>
        <w:rPr>
          <w:rFonts w:hint="eastAsia" w:ascii="宋体" w:hAnsi="宋体"/>
          <w:color w:val="auto"/>
        </w:rPr>
      </w:pPr>
      <w:r>
        <w:rPr>
          <w:rFonts w:hint="eastAsia" w:ascii="宋体" w:hAnsi="宋体"/>
          <w:color w:val="auto"/>
        </w:rPr>
        <w:t>政府采购监督管理机构名称：</w:t>
      </w:r>
      <w:r>
        <w:rPr>
          <w:rFonts w:hint="eastAsia" w:ascii="宋体" w:hAnsi="宋体"/>
          <w:color w:val="auto"/>
          <w:lang w:eastAsia="zh-CN"/>
        </w:rPr>
        <w:t>云浮市财政局</w:t>
      </w:r>
      <w:r>
        <w:rPr>
          <w:rFonts w:hint="eastAsia" w:ascii="宋体" w:hAnsi="宋体"/>
          <w:color w:val="auto"/>
        </w:rPr>
        <w:t xml:space="preserve">政府采购管理股 </w:t>
      </w:r>
    </w:p>
    <w:p>
      <w:pPr>
        <w:keepNext w:val="0"/>
        <w:keepLines w:val="0"/>
        <w:pageBreakBefore w:val="0"/>
        <w:tabs>
          <w:tab w:val="left" w:pos="0"/>
          <w:tab w:val="left" w:pos="600"/>
          <w:tab w:val="left" w:pos="900"/>
          <w:tab w:val="left" w:pos="4700"/>
        </w:tabs>
        <w:kinsoku/>
        <w:wordWrap/>
        <w:overflowPunct/>
        <w:topLinePunct w:val="0"/>
        <w:autoSpaceDE w:val="0"/>
        <w:autoSpaceDN w:val="0"/>
        <w:bidi w:val="0"/>
        <w:adjustRightInd/>
        <w:snapToGrid/>
        <w:spacing w:line="480" w:lineRule="exact"/>
        <w:ind w:left="718" w:leftChars="342" w:firstLine="180"/>
        <w:jc w:val="both"/>
        <w:textAlignment w:val="bottom"/>
        <w:rPr>
          <w:rFonts w:hint="eastAsia" w:ascii="宋体" w:hAnsi="宋体"/>
          <w:color w:val="auto"/>
        </w:rPr>
      </w:pPr>
      <w:r>
        <w:rPr>
          <w:rFonts w:hint="eastAsia" w:ascii="宋体" w:hAnsi="宋体"/>
          <w:color w:val="auto"/>
        </w:rPr>
        <w:t>地  址：</w:t>
      </w:r>
      <w:r>
        <w:rPr>
          <w:rFonts w:hint="eastAsia" w:ascii="宋体" w:hAnsi="宋体"/>
          <w:color w:val="auto"/>
          <w:lang w:val="en-US" w:eastAsia="zh-CN"/>
        </w:rPr>
        <w:t>云城区</w:t>
      </w:r>
      <w:r>
        <w:rPr>
          <w:rFonts w:hint="eastAsia" w:ascii="宋体" w:hAnsi="宋体"/>
          <w:color w:val="auto"/>
        </w:rPr>
        <w:t>解放中路38号</w:t>
      </w:r>
    </w:p>
    <w:p>
      <w:pPr>
        <w:keepNext w:val="0"/>
        <w:keepLines w:val="0"/>
        <w:pageBreakBefore w:val="0"/>
        <w:tabs>
          <w:tab w:val="left" w:pos="0"/>
          <w:tab w:val="left" w:pos="600"/>
          <w:tab w:val="left" w:pos="900"/>
          <w:tab w:val="left" w:pos="4700"/>
        </w:tabs>
        <w:kinsoku/>
        <w:wordWrap/>
        <w:overflowPunct/>
        <w:topLinePunct w:val="0"/>
        <w:autoSpaceDE w:val="0"/>
        <w:autoSpaceDN w:val="0"/>
        <w:bidi w:val="0"/>
        <w:adjustRightInd/>
        <w:snapToGrid/>
        <w:spacing w:line="480" w:lineRule="exact"/>
        <w:ind w:left="718" w:leftChars="342" w:firstLine="180"/>
        <w:jc w:val="both"/>
        <w:textAlignment w:val="bottom"/>
        <w:rPr>
          <w:rFonts w:hint="eastAsia" w:ascii="宋体" w:hAnsi="宋体"/>
          <w:color w:val="auto"/>
        </w:rPr>
      </w:pPr>
      <w:r>
        <w:rPr>
          <w:rFonts w:hint="eastAsia" w:ascii="宋体" w:hAnsi="宋体"/>
          <w:color w:val="auto"/>
        </w:rPr>
        <w:t>电  话：0766-8825834</w:t>
      </w:r>
    </w:p>
    <w:p>
      <w:pPr>
        <w:keepNext w:val="0"/>
        <w:keepLines w:val="0"/>
        <w:pageBreakBefore w:val="0"/>
        <w:kinsoku/>
        <w:wordWrap/>
        <w:overflowPunct/>
        <w:topLinePunct w:val="0"/>
        <w:bidi w:val="0"/>
        <w:adjustRightInd/>
        <w:snapToGrid/>
        <w:spacing w:line="480" w:lineRule="exact"/>
        <w:ind w:right="200" w:firstLine="840" w:firstLineChars="400"/>
        <w:rPr>
          <w:rFonts w:hint="eastAsia" w:ascii="宋体" w:hAnsi="宋体"/>
          <w:color w:val="auto"/>
          <w:szCs w:val="21"/>
        </w:rPr>
      </w:pPr>
      <w:r>
        <w:rPr>
          <w:rFonts w:hint="eastAsia" w:ascii="宋体" w:hAnsi="宋体"/>
          <w:color w:val="auto"/>
        </w:rPr>
        <w:t>邮  编：527300</w:t>
      </w:r>
    </w:p>
    <w:p>
      <w:pPr>
        <w:spacing w:line="480" w:lineRule="exact"/>
        <w:ind w:right="200"/>
        <w:rPr>
          <w:rFonts w:hint="eastAsia" w:ascii="宋体" w:hAnsi="宋体" w:eastAsia="宋体"/>
          <w:color w:val="auto"/>
          <w:szCs w:val="21"/>
          <w:lang w:eastAsia="zh-CN"/>
        </w:rPr>
      </w:pPr>
      <w:r>
        <w:rPr>
          <w:rFonts w:hint="eastAsia" w:ascii="宋体" w:hAnsi="宋体"/>
          <w:color w:val="auto"/>
          <w:lang w:val="en-US" w:eastAsia="zh-CN"/>
        </w:rPr>
        <w:t>5.3</w:t>
      </w:r>
      <w:r>
        <w:rPr>
          <w:rFonts w:hint="eastAsia" w:ascii="宋体" w:hAnsi="宋体"/>
          <w:color w:val="auto"/>
          <w:szCs w:val="21"/>
        </w:rPr>
        <w:t>.</w:t>
      </w:r>
      <w:r>
        <w:rPr>
          <w:rFonts w:hint="eastAsia" w:ascii="宋体" w:hAnsi="宋体"/>
          <w:color w:val="auto"/>
          <w:szCs w:val="21"/>
          <w:lang w:val="en-US" w:eastAsia="zh-CN"/>
        </w:rPr>
        <w:t>10</w:t>
      </w:r>
      <w:r>
        <w:rPr>
          <w:rFonts w:hint="eastAsia" w:ascii="宋体" w:hAnsi="宋体"/>
          <w:color w:val="auto"/>
          <w:szCs w:val="21"/>
        </w:rPr>
        <w:t>、质疑供应商对采购人或</w:t>
      </w:r>
      <w:r>
        <w:rPr>
          <w:rFonts w:hAnsi="宋体"/>
          <w:color w:val="auto"/>
          <w:szCs w:val="21"/>
        </w:rPr>
        <w:t>政府采购代理机构</w:t>
      </w:r>
      <w:r>
        <w:rPr>
          <w:rFonts w:hint="eastAsia" w:hAnsi="宋体"/>
          <w:color w:val="auto"/>
          <w:szCs w:val="21"/>
        </w:rPr>
        <w:t>的质疑答复不满意或者采购人、</w:t>
      </w:r>
      <w:r>
        <w:rPr>
          <w:rFonts w:hAnsi="宋体"/>
          <w:color w:val="auto"/>
          <w:szCs w:val="21"/>
        </w:rPr>
        <w:t>政府采购代理机构</w:t>
      </w:r>
      <w:r>
        <w:rPr>
          <w:rFonts w:hint="eastAsia" w:hAnsi="宋体"/>
          <w:color w:val="auto"/>
          <w:szCs w:val="21"/>
        </w:rPr>
        <w:t>未在规定的时间内作出质疑答复的，可以在答复期满后十五个工作日内向同级政府采购监督管理部门投诉。投诉事项应当是经过质疑的事项</w:t>
      </w:r>
      <w:r>
        <w:rPr>
          <w:rFonts w:hint="eastAsia" w:hAnsi="宋体"/>
          <w:color w:val="auto"/>
          <w:szCs w:val="21"/>
          <w:lang w:eastAsia="zh-CN"/>
        </w:rPr>
        <w:t>。</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 xml:space="preserve">5.4   </w:t>
      </w:r>
      <w:r>
        <w:rPr>
          <w:rFonts w:hint="eastAsia"/>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ascii="宋体" w:hAns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ascii="宋体" w:hAns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ascii="宋体" w:hAns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5.5   签订合同</w:t>
      </w:r>
    </w:p>
    <w:p>
      <w:pPr>
        <w:widowControl w:val="0"/>
        <w:numPr>
          <w:ilvl w:val="0"/>
          <w:numId w:val="14"/>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a.《合同书》；</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d.《成交通知书》。</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5.6  成交服务费</w:t>
      </w:r>
    </w:p>
    <w:p>
      <w:pPr>
        <w:pStyle w:val="4"/>
        <w:numPr>
          <w:ilvl w:val="0"/>
          <w:numId w:val="0"/>
        </w:numPr>
        <w:ind w:leftChars="0"/>
        <w:rPr>
          <w:rFonts w:hint="eastAsia" w:hAnsi="宋体"/>
          <w:color w:val="auto"/>
        </w:rPr>
      </w:pPr>
      <w:r>
        <w:rPr>
          <w:rFonts w:hint="eastAsia"/>
          <w:color w:val="auto"/>
        </w:rPr>
        <w:t>（1）、</w:t>
      </w:r>
      <w:r>
        <w:rPr>
          <w:rFonts w:hint="eastAsia" w:hAnsi="宋体"/>
          <w:color w:val="auto"/>
        </w:rPr>
        <w:t>中标</w:t>
      </w:r>
      <w:r>
        <w:rPr>
          <w:rFonts w:hint="eastAsia" w:hAnsi="宋体"/>
          <w:color w:val="auto"/>
          <w:spacing w:val="-4"/>
          <w:szCs w:val="21"/>
        </w:rPr>
        <w:t>人</w:t>
      </w:r>
      <w:r>
        <w:rPr>
          <w:rFonts w:hint="eastAsia" w:hAnsi="宋体"/>
          <w:color w:val="auto"/>
        </w:rPr>
        <w:t>在收取《中标通知书》时应向采购代理机构交纳中标服务费，中标服务费的收费标</w:t>
      </w:r>
    </w:p>
    <w:p>
      <w:pPr>
        <w:pStyle w:val="4"/>
        <w:ind w:left="840" w:leftChars="400"/>
        <w:rPr>
          <w:rFonts w:hint="eastAsia" w:hAnsi="宋体"/>
          <w:color w:val="auto"/>
        </w:rPr>
      </w:pPr>
      <w:r>
        <w:rPr>
          <w:rFonts w:hint="eastAsia" w:hAnsi="宋体"/>
          <w:color w:val="auto"/>
        </w:rPr>
        <w:t>准按国家计委颁布的（计价格[2002]1980号）执行</w:t>
      </w:r>
      <w:bookmarkStart w:id="4" w:name="_Hlt441794741"/>
      <w:bookmarkEnd w:id="4"/>
      <w:r>
        <w:rPr>
          <w:rFonts w:hint="eastAsia" w:hAnsi="宋体"/>
          <w:color w:val="auto"/>
        </w:rPr>
        <w:t>，收费金额按差额定率累进法计算，具体收费标准按下表计算:</w:t>
      </w:r>
    </w:p>
    <w:p>
      <w:pPr>
        <w:rPr>
          <w:rFonts w:hint="eastAsia" w:ascii="宋体" w:hAnsi="宋体"/>
          <w:color w:val="auto"/>
        </w:rPr>
      </w:pPr>
    </w:p>
    <w:tbl>
      <w:tblPr>
        <w:tblStyle w:val="31"/>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color w:val="auto"/>
              </w:rPr>
            </w:pPr>
            <w:r>
              <w:rPr>
                <w:rFonts w:hint="eastAsia" w:ascii="宋体" w:hAnsi="宋体"/>
                <w:color w:val="auto"/>
              </w:rPr>
              <w:t>费率</w:t>
            </w:r>
          </w:p>
          <w:p>
            <w:pPr>
              <w:snapToGrid w:val="0"/>
              <w:spacing w:before="120" w:line="360" w:lineRule="auto"/>
              <w:rPr>
                <w:rFonts w:hint="eastAsia" w:ascii="宋体" w:hAnsi="宋体"/>
                <w:color w:val="auto"/>
              </w:rPr>
            </w:pPr>
            <w:r>
              <w:rPr>
                <w:rFonts w:hint="eastAsia" w:ascii="宋体" w:hAnsi="宋体"/>
                <w:color w:val="auto"/>
                <w:szCs w:val="21"/>
              </w:rPr>
              <w:t>中标</w:t>
            </w:r>
            <w:r>
              <w:rPr>
                <w:rFonts w:hint="eastAsia" w:ascii="宋体" w:hAnsi="宋体"/>
                <w:color w:val="auto"/>
              </w:rPr>
              <w:t>金额（万元）</w:t>
            </w:r>
          </w:p>
        </w:tc>
        <w:tc>
          <w:tcPr>
            <w:tcW w:w="4095" w:type="dxa"/>
            <w:vAlign w:val="center"/>
          </w:tcPr>
          <w:p>
            <w:pPr>
              <w:snapToGrid w:val="0"/>
              <w:spacing w:line="360" w:lineRule="auto"/>
              <w:jc w:val="center"/>
              <w:rPr>
                <w:rFonts w:hint="eastAsia" w:ascii="宋体" w:hAnsi="宋体"/>
                <w:color w:val="auto"/>
              </w:rPr>
            </w:pPr>
            <w:r>
              <w:rPr>
                <w:rFonts w:hint="eastAsia" w:ascii="宋体" w:hAnsi="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color w:val="auto"/>
              </w:rPr>
            </w:pPr>
            <w:r>
              <w:rPr>
                <w:rFonts w:hint="eastAsia" w:ascii="宋体" w:hAnsi="宋体"/>
                <w:color w:val="auto"/>
              </w:rPr>
              <w:t>100以下</w:t>
            </w:r>
          </w:p>
        </w:tc>
        <w:tc>
          <w:tcPr>
            <w:tcW w:w="4095" w:type="dxa"/>
            <w:vAlign w:val="center"/>
          </w:tcPr>
          <w:p>
            <w:pPr>
              <w:snapToGrid w:val="0"/>
              <w:spacing w:line="360" w:lineRule="auto"/>
              <w:jc w:val="center"/>
              <w:rPr>
                <w:rFonts w:hint="eastAsia" w:ascii="宋体" w:hAnsi="宋体"/>
                <w:color w:val="auto"/>
              </w:rPr>
            </w:pPr>
            <w:r>
              <w:rPr>
                <w:rFonts w:hint="eastAsia"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color w:val="auto"/>
              </w:rPr>
            </w:pPr>
            <w:r>
              <w:rPr>
                <w:rFonts w:hint="eastAsia" w:ascii="宋体" w:hAnsi="宋体"/>
                <w:color w:val="auto"/>
              </w:rPr>
              <w:t>100－500</w:t>
            </w:r>
          </w:p>
        </w:tc>
        <w:tc>
          <w:tcPr>
            <w:tcW w:w="4095" w:type="dxa"/>
            <w:vAlign w:val="center"/>
          </w:tcPr>
          <w:p>
            <w:pPr>
              <w:snapToGrid w:val="0"/>
              <w:spacing w:line="360" w:lineRule="auto"/>
              <w:jc w:val="center"/>
              <w:rPr>
                <w:rFonts w:hint="eastAsia" w:ascii="宋体" w:hAnsi="宋体"/>
                <w:color w:val="auto"/>
              </w:rPr>
            </w:pPr>
            <w:r>
              <w:rPr>
                <w:rFonts w:hint="eastAsia" w:ascii="宋体" w:hAnsi="宋体"/>
                <w:color w:val="auto"/>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color w:val="auto"/>
              </w:rPr>
            </w:pPr>
            <w:r>
              <w:rPr>
                <w:rFonts w:hint="eastAsia" w:ascii="宋体" w:hAnsi="宋体"/>
                <w:color w:val="auto"/>
              </w:rPr>
              <w:t>500-1000</w:t>
            </w:r>
          </w:p>
        </w:tc>
        <w:tc>
          <w:tcPr>
            <w:tcW w:w="4095" w:type="dxa"/>
            <w:vAlign w:val="center"/>
          </w:tcPr>
          <w:p>
            <w:pPr>
              <w:snapToGrid w:val="0"/>
              <w:spacing w:line="360" w:lineRule="auto"/>
              <w:jc w:val="center"/>
              <w:rPr>
                <w:rFonts w:hint="eastAsia" w:ascii="宋体" w:hAnsi="宋体"/>
                <w:color w:val="auto"/>
              </w:rPr>
            </w:pPr>
            <w:r>
              <w:rPr>
                <w:rFonts w:hint="eastAsia" w:ascii="宋体" w:hAnsi="宋体"/>
                <w:color w:val="auto"/>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color w:val="auto"/>
              </w:rPr>
            </w:pPr>
            <w:r>
              <w:rPr>
                <w:rFonts w:hint="eastAsia" w:ascii="宋体" w:hAnsi="宋体"/>
                <w:color w:val="auto"/>
              </w:rPr>
              <w:t>1000-5000</w:t>
            </w:r>
          </w:p>
        </w:tc>
        <w:tc>
          <w:tcPr>
            <w:tcW w:w="4095" w:type="dxa"/>
            <w:vAlign w:val="center"/>
          </w:tcPr>
          <w:p>
            <w:pPr>
              <w:snapToGrid w:val="0"/>
              <w:spacing w:line="360" w:lineRule="auto"/>
              <w:jc w:val="center"/>
              <w:rPr>
                <w:rFonts w:hint="eastAsia" w:ascii="宋体" w:hAnsi="宋体"/>
                <w:color w:val="auto"/>
              </w:rPr>
            </w:pPr>
            <w:r>
              <w:rPr>
                <w:rFonts w:hint="eastAsia" w:ascii="宋体" w:hAnsi="宋体"/>
                <w:color w:val="auto"/>
              </w:rPr>
              <w:t>0.25%</w:t>
            </w:r>
          </w:p>
        </w:tc>
      </w:tr>
    </w:tbl>
    <w:p>
      <w:pPr>
        <w:snapToGrid w:val="0"/>
        <w:spacing w:before="120" w:line="360" w:lineRule="auto"/>
        <w:ind w:left="839" w:hanging="119"/>
        <w:rPr>
          <w:rFonts w:hint="eastAsia" w:ascii="宋体" w:hAnsi="宋体"/>
          <w:color w:val="auto"/>
        </w:rPr>
      </w:pPr>
      <w:r>
        <w:rPr>
          <w:rFonts w:hint="eastAsia" w:ascii="宋体" w:hAnsi="宋体"/>
          <w:color w:val="auto"/>
        </w:rPr>
        <w:t>例如：某服务招标</w:t>
      </w:r>
      <w:r>
        <w:rPr>
          <w:rFonts w:hint="eastAsia" w:ascii="宋体" w:hAnsi="宋体"/>
          <w:color w:val="auto"/>
          <w:szCs w:val="21"/>
        </w:rPr>
        <w:t>中标</w:t>
      </w:r>
      <w:r>
        <w:rPr>
          <w:rFonts w:hint="eastAsia" w:ascii="宋体" w:hAnsi="宋体"/>
          <w:color w:val="auto"/>
        </w:rPr>
        <w:t>金额为2700万元，计算招标代理服务费收费额如下：</w:t>
      </w:r>
    </w:p>
    <w:p>
      <w:pPr>
        <w:snapToGrid w:val="0"/>
        <w:spacing w:line="360" w:lineRule="auto"/>
        <w:rPr>
          <w:rFonts w:hint="eastAsia" w:ascii="宋体" w:hAnsi="宋体"/>
          <w:color w:val="auto"/>
        </w:rPr>
      </w:pPr>
      <w:r>
        <w:rPr>
          <w:rFonts w:hint="eastAsia" w:ascii="宋体" w:hAnsi="宋体"/>
          <w:color w:val="auto"/>
        </w:rPr>
        <w:t xml:space="preserve">       100万元×1.5％＝1.5万元              （500－100）万元×0.8％＝3.2万元</w:t>
      </w:r>
    </w:p>
    <w:p>
      <w:pPr>
        <w:snapToGrid w:val="0"/>
        <w:spacing w:line="360" w:lineRule="auto"/>
        <w:rPr>
          <w:rFonts w:hint="eastAsia" w:ascii="宋体" w:hAnsi="宋体"/>
          <w:color w:val="auto"/>
        </w:rPr>
      </w:pPr>
      <w:r>
        <w:rPr>
          <w:rFonts w:hint="eastAsia" w:ascii="宋体" w:hAnsi="宋体"/>
          <w:color w:val="auto"/>
        </w:rPr>
        <w:t xml:space="preserve">      （1000-500）万元×0.45％＝2.25万元     （2700-1000）万元×0.25%＝4.25万元</w:t>
      </w:r>
    </w:p>
    <w:p>
      <w:pPr>
        <w:pStyle w:val="4"/>
        <w:rPr>
          <w:color w:val="auto"/>
        </w:rPr>
      </w:pPr>
      <w:r>
        <w:rPr>
          <w:rFonts w:hint="eastAsia" w:ascii="宋体" w:hAnsi="宋体"/>
          <w:color w:val="auto"/>
        </w:rPr>
        <w:t xml:space="preserve">       合计收费＝1.5＋3.2＋2.25＋4.25＝11.2万元</w:t>
      </w:r>
      <w:r>
        <w:rPr>
          <w:rFonts w:hint="eastAsia"/>
          <w:color w:val="auto"/>
          <w:lang w:val="en-US" w:eastAsia="zh-CN"/>
        </w:rPr>
        <w:t>。</w:t>
      </w:r>
    </w:p>
    <w:p>
      <w:pPr>
        <w:pStyle w:val="4"/>
        <w:snapToGrid w:val="0"/>
        <w:spacing w:before="60"/>
        <w:rPr>
          <w:rFonts w:hAnsi="宋体"/>
          <w:color w:val="auto"/>
        </w:rPr>
      </w:pPr>
      <w:r>
        <w:rPr>
          <w:rFonts w:hint="eastAsia" w:hAnsi="宋体"/>
          <w:color w:val="auto"/>
        </w:rPr>
        <w:t xml:space="preserve"> (2)成交服务费以人民币支付。</w:t>
      </w:r>
    </w:p>
    <w:p>
      <w:pPr>
        <w:pStyle w:val="4"/>
        <w:snapToGrid w:val="0"/>
        <w:spacing w:before="60"/>
        <w:ind w:firstLine="105" w:firstLineChars="50"/>
        <w:rPr>
          <w:rFonts w:hAnsi="宋体"/>
          <w:color w:val="auto"/>
        </w:rPr>
      </w:pPr>
      <w:r>
        <w:rPr>
          <w:rFonts w:hint="eastAsia" w:hAnsi="宋体"/>
          <w:color w:val="auto"/>
        </w:rPr>
        <w:t>(3)成交服务费支付方式：一次性以电汇、支票或现金等形式支付。</w:t>
      </w:r>
    </w:p>
    <w:p>
      <w:pPr>
        <w:pStyle w:val="4"/>
        <w:snapToGrid w:val="0"/>
        <w:spacing w:before="60"/>
        <w:ind w:firstLine="105" w:firstLineChars="50"/>
        <w:rPr>
          <w:rFonts w:hAnsi="宋体"/>
          <w:color w:val="auto"/>
        </w:rPr>
      </w:pPr>
      <w:r>
        <w:rPr>
          <w:rFonts w:hint="eastAsia" w:hAnsi="宋体"/>
          <w:color w:val="auto"/>
        </w:rPr>
        <w:t>(4)成交服务费不在报价中单列。</w:t>
      </w:r>
    </w:p>
    <w:p>
      <w:pPr>
        <w:pStyle w:val="4"/>
        <w:snapToGrid w:val="0"/>
        <w:spacing w:before="60"/>
        <w:ind w:firstLine="105" w:firstLineChars="50"/>
        <w:rPr>
          <w:rFonts w:hAnsi="宋体"/>
          <w:color w:val="auto"/>
        </w:rPr>
      </w:pPr>
      <w:r>
        <w:rPr>
          <w:rFonts w:hint="eastAsia" w:hAnsi="宋体"/>
          <w:color w:val="auto"/>
        </w:rPr>
        <w:t>(5)报价人如果不按规定交纳成交服务费，采购代理机构将在成交人的报价保证金中抵扣服务费。</w:t>
      </w:r>
    </w:p>
    <w:p>
      <w:pPr>
        <w:spacing w:line="480" w:lineRule="exact"/>
        <w:rPr>
          <w:rFonts w:ascii="宋体" w:hAnsi="宋体" w:cs="宋体"/>
          <w:b/>
          <w:bCs/>
          <w:color w:val="auto"/>
          <w:sz w:val="32"/>
          <w:szCs w:val="32"/>
        </w:rPr>
      </w:pPr>
      <w:r>
        <w:rPr>
          <w:rFonts w:hint="eastAsia" w:ascii="宋体" w:hAnsi="宋体" w:cs="宋体"/>
          <w:b/>
          <w:bCs/>
          <w:color w:val="auto"/>
          <w:sz w:val="32"/>
          <w:szCs w:val="32"/>
        </w:rPr>
        <w:t>六、保密约定</w:t>
      </w:r>
    </w:p>
    <w:p>
      <w:pPr>
        <w:spacing w:line="480" w:lineRule="exact"/>
        <w:ind w:firstLine="420" w:firstLineChars="200"/>
        <w:rPr>
          <w:rFonts w:ascii="宋体" w:hAnsi="宋体" w:cs="宋体"/>
          <w:color w:val="auto"/>
        </w:rPr>
      </w:pPr>
      <w:r>
        <w:rPr>
          <w:rFonts w:hint="eastAsia" w:ascii="宋体" w:hAnsi="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ascii="宋体" w:hAnsi="宋体" w:cs="宋体"/>
          <w:color w:val="auto"/>
        </w:rPr>
      </w:pPr>
      <w:r>
        <w:rPr>
          <w:rFonts w:hint="eastAsia" w:ascii="宋体" w:hAnsi="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ascii="宋体" w:hAnsi="宋体" w:cs="宋体"/>
          <w:color w:val="auto"/>
        </w:rPr>
      </w:pPr>
      <w:r>
        <w:rPr>
          <w:rFonts w:hint="eastAsia" w:ascii="宋体" w:hAnsi="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ascii="宋体" w:hAnsi="宋体" w:cs="宋体"/>
          <w:color w:val="auto"/>
        </w:rPr>
      </w:pPr>
      <w:r>
        <w:rPr>
          <w:rFonts w:hint="eastAsia" w:ascii="宋体" w:hAnsi="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hAnsi="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color w:val="auto"/>
        </w:rPr>
        <w:t>7.1   本磋商文件的解释权归</w:t>
      </w:r>
      <w:r>
        <w:rPr>
          <w:rFonts w:hint="eastAsia"/>
          <w:b/>
          <w:color w:val="auto"/>
        </w:rPr>
        <w:t>广东晓君招标采购代理有限公司</w:t>
      </w:r>
      <w:r>
        <w:rPr>
          <w:rFonts w:hint="eastAsia"/>
          <w:color w:val="auto"/>
        </w:rPr>
        <w:t xml:space="preserve">所有。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采购政务办公云平台</w:t>
      </w:r>
      <w:r>
        <w:rPr>
          <w:rFonts w:hint="eastAsia" w:hAnsi="宋体"/>
          <w:b/>
          <w:color w:val="auto"/>
          <w:sz w:val="30"/>
          <w:szCs w:val="30"/>
        </w:rPr>
        <w:t>（编号：</w:t>
      </w:r>
      <w:r>
        <w:rPr>
          <w:rFonts w:hint="eastAsia" w:hAnsi="宋体"/>
          <w:b/>
          <w:color w:val="auto"/>
          <w:sz w:val="30"/>
          <w:szCs w:val="30"/>
          <w:lang w:eastAsia="zh-CN"/>
        </w:rPr>
        <w:t>445300-201806-106001-0018</w:t>
      </w:r>
      <w:r>
        <w:rPr>
          <w:rFonts w:hint="eastAsia" w:hAnsi="宋体"/>
          <w:b/>
          <w:color w:val="auto"/>
          <w:sz w:val="30"/>
          <w:szCs w:val="30"/>
        </w:rPr>
        <w:t>）初步评审细则表</w:t>
      </w:r>
    </w:p>
    <w:p>
      <w:pPr>
        <w:wordWrap w:val="0"/>
        <w:spacing w:line="360" w:lineRule="auto"/>
        <w:jc w:val="right"/>
        <w:rPr>
          <w:b/>
          <w:color w:val="auto"/>
          <w:szCs w:val="21"/>
        </w:rPr>
      </w:pPr>
      <w:r>
        <w:rPr>
          <w:rFonts w:hint="eastAsia"/>
          <w:b/>
          <w:color w:val="auto"/>
          <w:sz w:val="28"/>
        </w:rPr>
        <w:t xml:space="preserve">                            </w:t>
      </w:r>
      <w:r>
        <w:rPr>
          <w:rFonts w:hint="eastAsia"/>
          <w:b/>
          <w:color w:val="auto"/>
          <w:szCs w:val="21"/>
        </w:rPr>
        <w:t>评委签名：____________</w:t>
      </w:r>
    </w:p>
    <w:tbl>
      <w:tblPr>
        <w:tblStyle w:val="31"/>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hAnsi="宋体"/>
                <w:color w:val="auto"/>
              </w:rPr>
            </w:pPr>
            <w:r>
              <w:rPr>
                <w:rFonts w:hint="eastAsia" w:ascii="宋体" w:hAnsi="宋体"/>
                <w:color w:val="auto"/>
              </w:rPr>
              <w:t xml:space="preserve">                                                       报价单位</w:t>
            </w:r>
          </w:p>
          <w:p>
            <w:pPr>
              <w:rPr>
                <w:rFonts w:ascii="宋体" w:hAnsi="宋体"/>
                <w:color w:val="auto"/>
              </w:rPr>
            </w:pPr>
          </w:p>
          <w:p>
            <w:pPr>
              <w:rPr>
                <w:rFonts w:ascii="宋体" w:hAnsi="宋体"/>
                <w:color w:val="auto"/>
              </w:rPr>
            </w:pPr>
            <w:r>
              <w:rPr>
                <w:rFonts w:hint="eastAsia" w:ascii="宋体" w:hAnsi="宋体"/>
                <w:color w:val="auto"/>
              </w:rPr>
              <w:t xml:space="preserve">评审内容           </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sz w:val="24"/>
              </w:rPr>
            </w:pPr>
          </w:p>
        </w:tc>
        <w:tc>
          <w:tcPr>
            <w:tcW w:w="1834" w:type="dxa"/>
            <w:vAlign w:val="center"/>
          </w:tcPr>
          <w:p>
            <w:pPr>
              <w:jc w:val="center"/>
              <w:rPr>
                <w:rFonts w:ascii="宋体" w:hAnsi="宋体"/>
                <w:color w:val="auto"/>
                <w:sz w:val="24"/>
              </w:rPr>
            </w:pPr>
          </w:p>
        </w:tc>
        <w:tc>
          <w:tcPr>
            <w:tcW w:w="1829" w:type="dxa"/>
            <w:vAlign w:val="center"/>
          </w:tcPr>
          <w:p>
            <w:pPr>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hAnsi="宋体"/>
                <w:color w:val="auto"/>
              </w:rPr>
            </w:pPr>
            <w:r>
              <w:rPr>
                <w:rFonts w:hint="eastAsia" w:ascii="宋体" w:hAnsi="宋体" w:cs="宋体"/>
                <w:color w:val="auto"/>
                <w:szCs w:val="21"/>
              </w:rPr>
              <w:t>资格性审查</w:t>
            </w:r>
          </w:p>
        </w:tc>
        <w:tc>
          <w:tcPr>
            <w:tcW w:w="6435" w:type="dxa"/>
            <w:vAlign w:val="center"/>
          </w:tcPr>
          <w:p>
            <w:pPr>
              <w:jc w:val="both"/>
              <w:rPr>
                <w:rFonts w:ascii="宋体" w:hAns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hAnsi="宋体" w:cs="Arial"/>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hAns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hAnsi="宋体" w:cs="Arial"/>
                <w:color w:val="auto"/>
              </w:rPr>
            </w:pPr>
            <w:r>
              <w:rPr>
                <w:rFonts w:hint="eastAsia" w:ascii="宋体" w:hAnsi="宋体" w:cs="Arial"/>
                <w:color w:val="auto"/>
              </w:rPr>
              <w:t>符合性审查</w:t>
            </w:r>
          </w:p>
        </w:tc>
        <w:tc>
          <w:tcPr>
            <w:tcW w:w="6435" w:type="dxa"/>
            <w:vAlign w:val="center"/>
          </w:tcPr>
          <w:p>
            <w:pPr>
              <w:jc w:val="both"/>
              <w:rPr>
                <w:rFonts w:ascii="宋体" w:hAnsi="宋体"/>
                <w:color w:val="auto"/>
              </w:rPr>
            </w:pPr>
            <w:r>
              <w:rPr>
                <w:rFonts w:hint="eastAsia" w:ascii="宋体" w:hAnsi="宋体"/>
                <w:color w:val="auto"/>
              </w:rPr>
              <w:t>投标保证金是否已足额递交</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报价文件完整、符合磋商文件规定的密封、签署、 盖章</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报价价格是否固定唯一的</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投标有效期是否为90天</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color w:val="auto"/>
              </w:rPr>
            </w:pPr>
          </w:p>
        </w:tc>
        <w:tc>
          <w:tcPr>
            <w:tcW w:w="6435" w:type="dxa"/>
            <w:vAlign w:val="center"/>
          </w:tcPr>
          <w:p>
            <w:pPr>
              <w:spacing w:line="480" w:lineRule="exact"/>
              <w:rPr>
                <w:rFonts w:ascii="宋体" w:hAnsi="宋体"/>
                <w:color w:val="auto"/>
              </w:rPr>
            </w:pPr>
            <w:r>
              <w:rPr>
                <w:rFonts w:hint="eastAsia" w:ascii="宋体" w:hAnsi="宋体"/>
                <w:color w:val="auto"/>
              </w:rPr>
              <w:t>投标报价没有超出预算（</w:t>
            </w:r>
            <w:r>
              <w:rPr>
                <w:rFonts w:hint="eastAsia"/>
                <w:color w:val="auto"/>
              </w:rPr>
              <w:t>预算金额：</w:t>
            </w:r>
            <w:r>
              <w:rPr>
                <w:rFonts w:hint="eastAsia" w:ascii="宋体" w:hAnsi="宋体" w:cs="宋体"/>
                <w:color w:val="auto"/>
                <w:lang w:eastAsia="zh-CN"/>
              </w:rPr>
              <w:t>¥545,000.00元</w:t>
            </w:r>
            <w:r>
              <w:rPr>
                <w:rFonts w:hint="eastAsia" w:ascii="宋体" w:hAnsi="宋体"/>
                <w:color w:val="auto"/>
              </w:rPr>
              <w:t>）</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商务没有重大偏离或保留</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s="Tahoma"/>
                <w:color w:val="auto"/>
                <w:kern w:val="28"/>
              </w:rPr>
              <w:t>是否满足《用户需求书》中功能要求、质量指标和服务要求</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hAnsi="宋体"/>
                <w:b/>
                <w:color w:val="auto"/>
              </w:rPr>
            </w:pPr>
            <w:r>
              <w:rPr>
                <w:rFonts w:hint="eastAsia" w:ascii="宋体" w:hAnsi="宋体"/>
                <w:b/>
                <w:color w:val="auto"/>
              </w:rPr>
              <w:t>结         论</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bl>
    <w:p>
      <w:pPr>
        <w:spacing w:line="360" w:lineRule="auto"/>
        <w:rPr>
          <w:color w:val="auto"/>
        </w:rPr>
      </w:pPr>
      <w:r>
        <w:rPr>
          <w:rFonts w:hint="eastAsia"/>
          <w:color w:val="auto"/>
        </w:rPr>
        <w:t>1．表中只需填写“√</w:t>
      </w:r>
      <w:r>
        <w:rPr>
          <w:color w:val="auto"/>
        </w:rPr>
        <w:t>/</w:t>
      </w:r>
      <w:r>
        <w:rPr>
          <w:rFonts w:hint="eastAsia"/>
          <w:color w:val="auto"/>
        </w:rPr>
        <w:t>通过”或“X/不通过”</w:t>
      </w:r>
    </w:p>
    <w:p>
      <w:pPr>
        <w:spacing w:line="360" w:lineRule="auto"/>
        <w:rPr>
          <w:color w:val="auto"/>
        </w:rPr>
      </w:pPr>
      <w:r>
        <w:rPr>
          <w:rFonts w:hint="eastAsia"/>
          <w:color w:val="auto"/>
        </w:rPr>
        <w:t>2．在结论栏中按“一票否决”填写“合格”或“不合格”。</w:t>
      </w:r>
    </w:p>
    <w:p>
      <w:pPr>
        <w:spacing w:line="360" w:lineRule="auto"/>
        <w:jc w:val="center"/>
        <w:rPr>
          <w:rFonts w:ascii="宋体" w:hAnsi="宋体"/>
          <w:b/>
          <w:color w:val="auto"/>
          <w:sz w:val="24"/>
          <w:szCs w:val="24"/>
        </w:rPr>
      </w:pPr>
      <w:r>
        <w:rPr>
          <w:rFonts w:hint="eastAsia"/>
          <w:color w:val="auto"/>
        </w:rPr>
        <w:br w:type="page"/>
      </w:r>
      <w:r>
        <w:rPr>
          <w:rFonts w:hint="eastAsia" w:ascii="宋体" w:hAnsi="宋体"/>
          <w:b/>
          <w:color w:val="auto"/>
          <w:sz w:val="24"/>
          <w:szCs w:val="24"/>
          <w:lang w:eastAsia="zh-CN"/>
        </w:rPr>
        <w:t>采购政务办公云平台</w:t>
      </w:r>
      <w:r>
        <w:rPr>
          <w:rFonts w:hint="eastAsia" w:ascii="宋体" w:hAnsi="宋体"/>
          <w:b/>
          <w:color w:val="auto"/>
          <w:sz w:val="24"/>
          <w:szCs w:val="24"/>
        </w:rPr>
        <w:t>（编号：</w:t>
      </w:r>
      <w:r>
        <w:rPr>
          <w:rFonts w:hint="eastAsia" w:ascii="宋体" w:hAnsi="宋体"/>
          <w:b/>
          <w:color w:val="auto"/>
          <w:sz w:val="24"/>
          <w:szCs w:val="24"/>
          <w:lang w:eastAsia="zh-CN"/>
        </w:rPr>
        <w:t>445300-201806-106001-0018</w:t>
      </w:r>
      <w:r>
        <w:rPr>
          <w:rFonts w:hint="eastAsia" w:ascii="宋体" w:hAnsi="宋体"/>
          <w:b/>
          <w:color w:val="auto"/>
          <w:sz w:val="24"/>
          <w:szCs w:val="24"/>
        </w:rPr>
        <w:t>）</w:t>
      </w:r>
      <w:r>
        <w:rPr>
          <w:rFonts w:hint="eastAsia"/>
          <w:b/>
          <w:color w:val="auto"/>
          <w:sz w:val="24"/>
          <w:szCs w:val="24"/>
          <w:lang w:val="en-US" w:eastAsia="zh-CN"/>
        </w:rPr>
        <w:t>技术</w:t>
      </w:r>
      <w:r>
        <w:rPr>
          <w:rFonts w:hint="eastAsia"/>
          <w:b/>
          <w:color w:val="auto"/>
          <w:sz w:val="24"/>
          <w:szCs w:val="24"/>
        </w:rPr>
        <w:t>评分表</w:t>
      </w:r>
    </w:p>
    <w:p>
      <w:pPr>
        <w:wordWrap w:val="0"/>
        <w:snapToGrid w:val="0"/>
        <w:spacing w:after="60"/>
        <w:jc w:val="right"/>
        <w:rPr>
          <w:b/>
          <w:color w:val="auto"/>
          <w:szCs w:val="21"/>
        </w:rPr>
      </w:pPr>
      <w:r>
        <w:rPr>
          <w:rFonts w:hint="eastAsia"/>
          <w:b/>
          <w:color w:val="auto"/>
          <w:sz w:val="28"/>
        </w:rPr>
        <w:t xml:space="preserve">                          </w:t>
      </w:r>
      <w:r>
        <w:rPr>
          <w:rFonts w:hint="eastAsia"/>
          <w:b/>
          <w:color w:val="auto"/>
          <w:szCs w:val="21"/>
        </w:rPr>
        <w:t xml:space="preserve">  评委签名：____________</w:t>
      </w:r>
    </w:p>
    <w:tbl>
      <w:tblPr>
        <w:tblStyle w:val="31"/>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733"/>
        <w:gridCol w:w="1224"/>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10197" w:type="dxa"/>
            <w:gridSpan w:val="2"/>
            <w:tcBorders>
              <w:tl2br w:val="single" w:color="auto" w:sz="4" w:space="0"/>
            </w:tcBorders>
          </w:tcPr>
          <w:p>
            <w:pPr>
              <w:rPr>
                <w:rFonts w:asciiTheme="minorEastAsia" w:hAnsiTheme="minorEastAsia"/>
                <w:color w:val="auto"/>
                <w:sz w:val="21"/>
                <w:szCs w:val="21"/>
              </w:rPr>
            </w:pPr>
            <w:r>
              <w:rPr>
                <w:rFonts w:hint="eastAsia" w:asciiTheme="minorEastAsia" w:hAnsiTheme="minorEastAsia"/>
                <w:color w:val="auto"/>
                <w:sz w:val="21"/>
                <w:szCs w:val="21"/>
              </w:rPr>
              <w:t xml:space="preserve">                                                                                       投标单位</w:t>
            </w:r>
          </w:p>
          <w:p>
            <w:pPr>
              <w:rPr>
                <w:rFonts w:asciiTheme="minorEastAsia" w:hAnsiTheme="minorEastAsia"/>
                <w:color w:val="auto"/>
                <w:sz w:val="21"/>
                <w:szCs w:val="21"/>
              </w:rPr>
            </w:pPr>
            <w:r>
              <w:rPr>
                <w:rFonts w:hint="eastAsia" w:asciiTheme="minorEastAsia" w:hAnsiTheme="minorEastAsia"/>
                <w:color w:val="auto"/>
                <w:sz w:val="21"/>
                <w:szCs w:val="21"/>
              </w:rPr>
              <w:t>评审内容</w:t>
            </w:r>
          </w:p>
        </w:tc>
        <w:tc>
          <w:tcPr>
            <w:tcW w:w="733" w:type="dxa"/>
            <w:vAlign w:val="center"/>
          </w:tcPr>
          <w:p>
            <w:pPr>
              <w:jc w:val="center"/>
              <w:rPr>
                <w:rFonts w:asciiTheme="minorEastAsia" w:hAnsiTheme="minorEastAsia"/>
                <w:color w:val="auto"/>
                <w:sz w:val="21"/>
                <w:szCs w:val="21"/>
              </w:rPr>
            </w:pPr>
            <w:r>
              <w:rPr>
                <w:rFonts w:hint="eastAsia" w:asciiTheme="minorEastAsia" w:hAnsiTheme="minorEastAsia"/>
                <w:color w:val="auto"/>
                <w:sz w:val="21"/>
                <w:szCs w:val="21"/>
              </w:rPr>
              <w:t>分值</w:t>
            </w:r>
          </w:p>
        </w:tc>
        <w:tc>
          <w:tcPr>
            <w:tcW w:w="1224"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2" w:hRule="atLeast"/>
          <w:jc w:val="center"/>
        </w:trPr>
        <w:tc>
          <w:tcPr>
            <w:tcW w:w="1681" w:type="dxa"/>
            <w:vAlign w:val="center"/>
          </w:tcPr>
          <w:p>
            <w:pPr>
              <w:widowControl/>
              <w:autoSpaceDE w:val="0"/>
              <w:autoSpaceDN w:val="0"/>
              <w:adjustRightInd w:val="0"/>
              <w:jc w:val="center"/>
              <w:textAlignment w:val="baseline"/>
              <w:rPr>
                <w:rFonts w:hint="eastAsia" w:ascii="宋体" w:hAnsi="宋体" w:eastAsia="宋体" w:cs="宋体"/>
                <w:color w:val="auto"/>
              </w:rPr>
            </w:pPr>
            <w:r>
              <w:rPr>
                <w:rFonts w:hint="eastAsia" w:ascii="宋体" w:hAnsi="宋体" w:cs="宋体"/>
                <w:kern w:val="0"/>
                <w:szCs w:val="21"/>
              </w:rPr>
              <w:t>对需求的理解和把握</w:t>
            </w:r>
          </w:p>
        </w:tc>
        <w:tc>
          <w:tcPr>
            <w:tcW w:w="8516" w:type="dxa"/>
            <w:vAlign w:val="center"/>
          </w:tcPr>
          <w:p>
            <w:pPr>
              <w:widowControl/>
              <w:autoSpaceDE w:val="0"/>
              <w:autoSpaceDN w:val="0"/>
              <w:adjustRightInd w:val="0"/>
              <w:spacing w:line="300" w:lineRule="exact"/>
              <w:textAlignment w:val="baseline"/>
              <w:rPr>
                <w:rFonts w:hint="eastAsia" w:ascii="宋体" w:hAnsi="宋体" w:eastAsia="宋体" w:cs="宋体"/>
                <w:color w:val="auto"/>
              </w:rPr>
            </w:pPr>
            <w:r>
              <w:rPr>
                <w:rFonts w:hint="eastAsia" w:ascii="宋体" w:hAnsi="宋体" w:cs="宋体"/>
                <w:kern w:val="0"/>
                <w:szCs w:val="21"/>
              </w:rPr>
              <w:t>根据投标人对本项目采购的具体需求的了解程度，有无清晰的总体建设思路，是否完全满足本项目业务实际需求的情况</w:t>
            </w:r>
            <w:r>
              <w:rPr>
                <w:rFonts w:hint="eastAsia" w:ascii="宋体" w:hAnsi="宋体" w:cs="宋体"/>
                <w:kern w:val="0"/>
                <w:szCs w:val="21"/>
                <w:lang w:val="en-US" w:eastAsia="zh-CN"/>
              </w:rPr>
              <w:t>进行横向对比</w:t>
            </w:r>
            <w:r>
              <w:rPr>
                <w:rFonts w:hint="eastAsia" w:ascii="宋体" w:hAnsi="宋体" w:cs="宋体"/>
                <w:kern w:val="0"/>
                <w:szCs w:val="21"/>
              </w:rPr>
              <w:t>：优：</w:t>
            </w:r>
            <w:r>
              <w:rPr>
                <w:rFonts w:ascii="宋体" w:hAnsi="宋体" w:cs="宋体"/>
                <w:kern w:val="0"/>
                <w:szCs w:val="21"/>
              </w:rPr>
              <w:t>2</w:t>
            </w:r>
            <w:r>
              <w:rPr>
                <w:rFonts w:hint="eastAsia" w:ascii="宋体" w:hAnsi="宋体" w:cs="宋体"/>
                <w:kern w:val="0"/>
                <w:szCs w:val="21"/>
              </w:rPr>
              <w:t>分； 良：</w:t>
            </w:r>
            <w:r>
              <w:rPr>
                <w:rFonts w:ascii="宋体" w:hAnsi="宋体" w:cs="宋体"/>
                <w:kern w:val="0"/>
                <w:szCs w:val="21"/>
              </w:rPr>
              <w:t>1</w:t>
            </w:r>
            <w:r>
              <w:rPr>
                <w:rFonts w:hint="eastAsia" w:ascii="宋体" w:hAnsi="宋体" w:cs="宋体"/>
                <w:kern w:val="0"/>
                <w:szCs w:val="21"/>
              </w:rPr>
              <w:t>分；  差：</w:t>
            </w:r>
            <w:r>
              <w:rPr>
                <w:rFonts w:ascii="宋体" w:hAnsi="宋体" w:cs="宋体"/>
                <w:kern w:val="0"/>
                <w:szCs w:val="21"/>
              </w:rPr>
              <w:t>0</w:t>
            </w:r>
            <w:r>
              <w:rPr>
                <w:rFonts w:hint="eastAsia" w:ascii="宋体" w:hAnsi="宋体" w:cs="宋体"/>
                <w:kern w:val="0"/>
                <w:szCs w:val="21"/>
              </w:rPr>
              <w:t>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jc w:val="center"/>
        </w:trPr>
        <w:tc>
          <w:tcPr>
            <w:tcW w:w="1681" w:type="dxa"/>
            <w:vAlign w:val="center"/>
          </w:tcPr>
          <w:p>
            <w:pPr>
              <w:widowControl/>
              <w:autoSpaceDE w:val="0"/>
              <w:autoSpaceDN w:val="0"/>
              <w:adjustRightInd w:val="0"/>
              <w:jc w:val="center"/>
              <w:textAlignment w:val="baseline"/>
              <w:rPr>
                <w:rFonts w:hint="eastAsia" w:ascii="宋体" w:hAnsi="宋体" w:eastAsia="宋体" w:cs="宋体"/>
                <w:color w:val="auto"/>
              </w:rPr>
            </w:pPr>
            <w:r>
              <w:rPr>
                <w:rFonts w:hint="eastAsia" w:ascii="宋体" w:hAnsi="宋体" w:cs="宋体"/>
                <w:kern w:val="0"/>
                <w:szCs w:val="21"/>
              </w:rPr>
              <w:t>总体设计方案</w:t>
            </w:r>
          </w:p>
        </w:tc>
        <w:tc>
          <w:tcPr>
            <w:tcW w:w="8516" w:type="dxa"/>
            <w:vAlign w:val="center"/>
          </w:tcPr>
          <w:p>
            <w:pPr>
              <w:widowControl/>
              <w:autoSpaceDE w:val="0"/>
              <w:autoSpaceDN w:val="0"/>
              <w:adjustRightInd w:val="0"/>
              <w:spacing w:line="300" w:lineRule="exact"/>
              <w:textAlignment w:val="baseline"/>
              <w:rPr>
                <w:rFonts w:hint="eastAsia" w:ascii="宋体" w:hAnsi="宋体" w:eastAsia="宋体" w:cs="宋体"/>
                <w:color w:val="auto"/>
              </w:rPr>
            </w:pPr>
            <w:r>
              <w:rPr>
                <w:rFonts w:hint="eastAsia" w:ascii="宋体" w:hAnsi="宋体" w:cs="宋体"/>
                <w:kern w:val="0"/>
                <w:szCs w:val="21"/>
              </w:rPr>
              <w:t>根据投标人提供的产品总体设计方案（包括平台总体设计思路、平台架构设计、平台是否采用J2EE技术路线）中，平台是否运用先进技术，架构合理，完全满足招标文件要求，平台设计的可扩展性是否良好，功能设计是否完善，由评委对方案的全面性、合理性、科学性、可操作性，分析比较后</w:t>
            </w:r>
            <w:r>
              <w:rPr>
                <w:rFonts w:hint="eastAsia" w:ascii="宋体" w:hAnsi="宋体" w:cs="宋体"/>
                <w:kern w:val="0"/>
                <w:szCs w:val="21"/>
                <w:lang w:val="en-US" w:eastAsia="zh-CN"/>
              </w:rPr>
              <w:t>进行横向对比</w:t>
            </w:r>
            <w:r>
              <w:rPr>
                <w:rFonts w:hint="eastAsia" w:ascii="宋体" w:hAnsi="宋体" w:cs="宋体"/>
                <w:kern w:val="0"/>
                <w:szCs w:val="21"/>
              </w:rPr>
              <w:t>：优：2分； 良：1分；  差：</w:t>
            </w:r>
            <w:r>
              <w:rPr>
                <w:rFonts w:ascii="宋体" w:hAnsi="宋体" w:cs="宋体"/>
                <w:kern w:val="0"/>
                <w:szCs w:val="21"/>
              </w:rPr>
              <w:t>0</w:t>
            </w:r>
            <w:r>
              <w:rPr>
                <w:rFonts w:hint="eastAsia" w:ascii="宋体" w:hAnsi="宋体" w:cs="宋体"/>
                <w:kern w:val="0"/>
                <w:szCs w:val="21"/>
              </w:rPr>
              <w:t>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6" w:hRule="atLeast"/>
          <w:jc w:val="center"/>
        </w:trPr>
        <w:tc>
          <w:tcPr>
            <w:tcW w:w="1681" w:type="dxa"/>
            <w:vAlign w:val="center"/>
          </w:tcPr>
          <w:p>
            <w:pPr>
              <w:widowControl/>
              <w:autoSpaceDE w:val="0"/>
              <w:autoSpaceDN w:val="0"/>
              <w:adjustRightInd w:val="0"/>
              <w:textAlignment w:val="baseline"/>
              <w:rPr>
                <w:rFonts w:hint="eastAsia" w:ascii="宋体" w:hAnsi="宋体" w:eastAsia="宋体" w:cs="宋体"/>
                <w:color w:val="auto"/>
              </w:rPr>
            </w:pPr>
            <w:r>
              <w:rPr>
                <w:rFonts w:hint="eastAsia" w:ascii="宋体" w:hAnsi="宋体" w:cs="宋体"/>
                <w:kern w:val="0"/>
                <w:szCs w:val="21"/>
              </w:rPr>
              <w:t>所投产品的功能符合性</w:t>
            </w:r>
          </w:p>
        </w:tc>
        <w:tc>
          <w:tcPr>
            <w:tcW w:w="8516" w:type="dxa"/>
            <w:vAlign w:val="center"/>
          </w:tcPr>
          <w:p>
            <w:pPr>
              <w:autoSpaceDE w:val="0"/>
              <w:autoSpaceDN w:val="0"/>
              <w:adjustRightInd w:val="0"/>
              <w:spacing w:line="300" w:lineRule="exact"/>
              <w:textAlignment w:val="baseline"/>
              <w:rPr>
                <w:rFonts w:hint="eastAsia" w:ascii="宋体" w:hAnsi="宋体" w:eastAsia="宋体" w:cs="宋体"/>
                <w:color w:val="auto"/>
              </w:rPr>
            </w:pPr>
            <w:r>
              <w:rPr>
                <w:rFonts w:ascii="宋体" w:hAnsi="宋体" w:cs="宋体"/>
                <w:kern w:val="0"/>
                <w:szCs w:val="21"/>
              </w:rPr>
              <w:t>投标人</w:t>
            </w:r>
            <w:r>
              <w:rPr>
                <w:rFonts w:hint="eastAsia" w:ascii="宋体" w:hAnsi="宋体" w:cs="宋体"/>
                <w:kern w:val="0"/>
                <w:szCs w:val="21"/>
              </w:rPr>
              <w:t>对本项目列出的功能参数响应情况评分：完全满足或优于全部参数要求的,得15分;不满足带“▲”参数的，每一项扣3分;不满足其他参数的（即不带“▲”），每一项扣1分，本项最低分0分。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15</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widowControl/>
              <w:autoSpaceDE w:val="0"/>
              <w:autoSpaceDN w:val="0"/>
              <w:adjustRightInd w:val="0"/>
              <w:jc w:val="center"/>
              <w:textAlignment w:val="baseline"/>
              <w:rPr>
                <w:rFonts w:hint="eastAsia" w:ascii="宋体" w:hAnsi="宋体" w:eastAsia="宋体" w:cs="宋体"/>
                <w:color w:val="auto"/>
              </w:rPr>
            </w:pPr>
            <w:r>
              <w:rPr>
                <w:rFonts w:hint="eastAsia" w:ascii="宋体" w:hAnsi="宋体" w:cs="宋体"/>
                <w:kern w:val="0"/>
                <w:szCs w:val="21"/>
              </w:rPr>
              <w:t>系统跨平台性、可维护性、二次开发能力</w:t>
            </w:r>
          </w:p>
        </w:tc>
        <w:tc>
          <w:tcPr>
            <w:tcW w:w="8516" w:type="dxa"/>
            <w:vAlign w:val="center"/>
          </w:tcPr>
          <w:p>
            <w:pPr>
              <w:widowControl/>
              <w:autoSpaceDE w:val="0"/>
              <w:autoSpaceDN w:val="0"/>
              <w:adjustRightInd w:val="0"/>
              <w:spacing w:line="300" w:lineRule="exact"/>
              <w:textAlignment w:val="baseline"/>
              <w:rPr>
                <w:rFonts w:ascii="宋体" w:hAnsi="宋体" w:cs="宋体"/>
                <w:b/>
                <w:bCs/>
                <w:kern w:val="0"/>
                <w:szCs w:val="21"/>
              </w:rPr>
            </w:pPr>
            <w:r>
              <w:rPr>
                <w:rFonts w:hint="eastAsia" w:ascii="宋体" w:hAnsi="宋体" w:cs="宋体"/>
                <w:b/>
                <w:bCs/>
                <w:kern w:val="0"/>
                <w:szCs w:val="21"/>
              </w:rPr>
              <w:t>根据投标人提供的平台软件是否具备以下功能的情况进行</w:t>
            </w:r>
            <w:r>
              <w:rPr>
                <w:rFonts w:hint="eastAsia" w:ascii="宋体" w:hAnsi="宋体" w:cs="宋体"/>
                <w:b/>
                <w:bCs/>
                <w:kern w:val="0"/>
                <w:szCs w:val="21"/>
                <w:lang w:val="en-US" w:eastAsia="zh-CN"/>
              </w:rPr>
              <w:t>横向对比</w:t>
            </w:r>
            <w:r>
              <w:rPr>
                <w:rFonts w:hint="eastAsia" w:ascii="宋体" w:hAnsi="宋体" w:cs="宋体"/>
                <w:b/>
                <w:bCs/>
                <w:kern w:val="0"/>
                <w:szCs w:val="21"/>
              </w:rPr>
              <w:t>：</w:t>
            </w:r>
          </w:p>
          <w:p>
            <w:pPr>
              <w:widowControl/>
              <w:numPr>
                <w:ilvl w:val="0"/>
                <w:numId w:val="15"/>
              </w:numPr>
              <w:autoSpaceDE w:val="0"/>
              <w:autoSpaceDN w:val="0"/>
              <w:adjustRightInd w:val="0"/>
              <w:spacing w:line="300" w:lineRule="exact"/>
              <w:jc w:val="left"/>
              <w:textAlignment w:val="baseline"/>
              <w:rPr>
                <w:rFonts w:ascii="宋体" w:hAnsi="宋体" w:cs="宋体"/>
                <w:kern w:val="0"/>
                <w:szCs w:val="21"/>
              </w:rPr>
            </w:pPr>
            <w:r>
              <w:rPr>
                <w:rFonts w:hint="eastAsia" w:ascii="宋体" w:hAnsi="宋体" w:cs="宋体"/>
                <w:kern w:val="0"/>
                <w:szCs w:val="21"/>
              </w:rPr>
              <w:t>平台成熟稳定，采用平台型架构以及最先进的技术（包括应用模型驱动技术、双平台引擎技术、场景化的门户技术等）；</w:t>
            </w:r>
          </w:p>
          <w:p>
            <w:pPr>
              <w:widowControl/>
              <w:numPr>
                <w:ilvl w:val="0"/>
                <w:numId w:val="15"/>
              </w:numPr>
              <w:autoSpaceDE w:val="0"/>
              <w:autoSpaceDN w:val="0"/>
              <w:adjustRightInd w:val="0"/>
              <w:spacing w:line="300" w:lineRule="exact"/>
              <w:jc w:val="left"/>
              <w:textAlignment w:val="baseline"/>
              <w:rPr>
                <w:rFonts w:ascii="宋体" w:hAnsi="宋体" w:cs="宋体"/>
                <w:kern w:val="0"/>
                <w:szCs w:val="21"/>
              </w:rPr>
            </w:pPr>
            <w:r>
              <w:rPr>
                <w:rFonts w:hint="eastAsia" w:ascii="宋体" w:hAnsi="宋体" w:cs="宋体"/>
                <w:kern w:val="0"/>
                <w:szCs w:val="21"/>
              </w:rPr>
              <w:t>系统须具备强大的扩展能力，支持扩展功能的二次开发，且二次开发基于底层平台，开发周期短，能适应客户需求变更要求，系统在进行扩展功能升级时，必须确保所有的软件、接口按照原有模式正常工作，不需要另外开发和调整；</w:t>
            </w:r>
          </w:p>
          <w:p>
            <w:pPr>
              <w:widowControl/>
              <w:numPr>
                <w:ilvl w:val="0"/>
                <w:numId w:val="15"/>
              </w:numPr>
              <w:autoSpaceDE w:val="0"/>
              <w:autoSpaceDN w:val="0"/>
              <w:adjustRightInd w:val="0"/>
              <w:spacing w:line="300" w:lineRule="exact"/>
              <w:jc w:val="left"/>
              <w:textAlignment w:val="baseline"/>
              <w:rPr>
                <w:rFonts w:ascii="宋体" w:hAnsi="宋体" w:cs="宋体"/>
                <w:kern w:val="0"/>
                <w:szCs w:val="21"/>
              </w:rPr>
            </w:pPr>
            <w:r>
              <w:rPr>
                <w:rFonts w:hint="eastAsia" w:ascii="宋体" w:hAnsi="宋体" w:cs="宋体"/>
                <w:kern w:val="0"/>
                <w:szCs w:val="21"/>
              </w:rPr>
              <w:t>系统支持与第三方软件、控件无缝集成，实现数据整合和统一展示。</w:t>
            </w:r>
          </w:p>
          <w:p>
            <w:pPr>
              <w:widowControl/>
              <w:autoSpaceDE w:val="0"/>
              <w:autoSpaceDN w:val="0"/>
              <w:adjustRightInd w:val="0"/>
              <w:spacing w:line="300" w:lineRule="exact"/>
              <w:textAlignment w:val="baseline"/>
              <w:rPr>
                <w:rFonts w:hint="eastAsia" w:ascii="宋体" w:hAnsi="宋体" w:eastAsia="宋体" w:cs="宋体"/>
                <w:color w:val="auto"/>
              </w:rPr>
            </w:pPr>
            <w:r>
              <w:rPr>
                <w:rFonts w:hint="eastAsia" w:ascii="宋体" w:hAnsi="宋体" w:cs="宋体"/>
                <w:kern w:val="0"/>
                <w:szCs w:val="21"/>
              </w:rPr>
              <w:t>优：</w:t>
            </w:r>
            <w:r>
              <w:rPr>
                <w:rFonts w:ascii="宋体" w:hAnsi="宋体" w:cs="宋体"/>
                <w:kern w:val="0"/>
                <w:szCs w:val="21"/>
              </w:rPr>
              <w:t>5</w:t>
            </w:r>
            <w:r>
              <w:rPr>
                <w:rFonts w:hint="eastAsia" w:ascii="宋体" w:hAnsi="宋体" w:cs="宋体"/>
                <w:kern w:val="0"/>
                <w:szCs w:val="21"/>
              </w:rPr>
              <w:t>-</w:t>
            </w:r>
            <w:r>
              <w:rPr>
                <w:rFonts w:ascii="宋体" w:hAnsi="宋体" w:cs="宋体"/>
                <w:kern w:val="0"/>
                <w:szCs w:val="21"/>
              </w:rPr>
              <w:t>4</w:t>
            </w:r>
            <w:r>
              <w:rPr>
                <w:rFonts w:hint="eastAsia" w:ascii="宋体" w:hAnsi="宋体" w:cs="宋体"/>
                <w:kern w:val="0"/>
                <w:szCs w:val="21"/>
              </w:rPr>
              <w:t>分； 良：</w:t>
            </w:r>
            <w:r>
              <w:rPr>
                <w:rFonts w:ascii="宋体" w:hAnsi="宋体" w:cs="宋体"/>
                <w:kern w:val="0"/>
                <w:szCs w:val="21"/>
              </w:rPr>
              <w:t>3</w:t>
            </w: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分； 差：</w:t>
            </w:r>
            <w:r>
              <w:rPr>
                <w:rFonts w:hint="eastAsia" w:ascii="宋体" w:hAnsi="宋体" w:cs="宋体"/>
                <w:kern w:val="0"/>
                <w:szCs w:val="21"/>
                <w:lang w:val="en-US" w:eastAsia="zh-CN"/>
              </w:rPr>
              <w:t>1-</w:t>
            </w:r>
            <w:r>
              <w:rPr>
                <w:rFonts w:ascii="宋体" w:hAnsi="宋体" w:cs="宋体"/>
                <w:kern w:val="0"/>
                <w:szCs w:val="21"/>
              </w:rPr>
              <w:t>0</w:t>
            </w:r>
            <w:r>
              <w:rPr>
                <w:rFonts w:hint="eastAsia" w:ascii="宋体" w:hAnsi="宋体" w:cs="宋体"/>
                <w:kern w:val="0"/>
                <w:szCs w:val="21"/>
              </w:rPr>
              <w:t>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5</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widowControl/>
              <w:autoSpaceDE w:val="0"/>
              <w:autoSpaceDN w:val="0"/>
              <w:adjustRightInd w:val="0"/>
              <w:jc w:val="center"/>
              <w:textAlignment w:val="baseline"/>
              <w:rPr>
                <w:rFonts w:hint="eastAsia" w:ascii="宋体" w:hAnsi="宋体" w:eastAsia="宋体" w:cs="宋体"/>
                <w:color w:val="auto"/>
              </w:rPr>
            </w:pPr>
            <w:r>
              <w:rPr>
                <w:rFonts w:hint="eastAsia" w:ascii="宋体" w:hAnsi="宋体" w:cs="宋体"/>
                <w:kern w:val="0"/>
                <w:szCs w:val="21"/>
              </w:rPr>
              <w:t>产品演示</w:t>
            </w:r>
          </w:p>
        </w:tc>
        <w:tc>
          <w:tcPr>
            <w:tcW w:w="8516" w:type="dxa"/>
            <w:vAlign w:val="center"/>
          </w:tcPr>
          <w:p>
            <w:pPr>
              <w:widowControl/>
              <w:autoSpaceDE w:val="0"/>
              <w:autoSpaceDN w:val="0"/>
              <w:adjustRightInd w:val="0"/>
              <w:spacing w:line="300" w:lineRule="exact"/>
              <w:textAlignment w:val="baseline"/>
              <w:rPr>
                <w:rFonts w:ascii="宋体" w:hAnsi="宋体" w:cs="宋体"/>
                <w:kern w:val="0"/>
                <w:szCs w:val="21"/>
              </w:rPr>
            </w:pPr>
            <w:r>
              <w:rPr>
                <w:rFonts w:hint="eastAsia" w:ascii="宋体" w:hAnsi="宋体" w:cs="宋体"/>
                <w:kern w:val="0"/>
                <w:szCs w:val="21"/>
              </w:rPr>
              <w:t>产品演示：</w:t>
            </w:r>
          </w:p>
          <w:p>
            <w:pPr>
              <w:widowControl/>
              <w:autoSpaceDE w:val="0"/>
              <w:autoSpaceDN w:val="0"/>
              <w:adjustRightInd w:val="0"/>
              <w:spacing w:line="300" w:lineRule="exact"/>
              <w:textAlignment w:val="baseline"/>
              <w:rPr>
                <w:rFonts w:ascii="宋体" w:hAnsi="宋体" w:cs="宋体"/>
                <w:kern w:val="0"/>
                <w:szCs w:val="21"/>
              </w:rPr>
            </w:pPr>
            <w:r>
              <w:rPr>
                <w:rFonts w:hint="eastAsia" w:ascii="宋体" w:hAnsi="宋体" w:cs="宋体"/>
                <w:kern w:val="0"/>
                <w:szCs w:val="21"/>
              </w:rPr>
              <w:t>1）系统管理员支持可视化的数据建模工具，系统管理员可自行定义数据表、视图的结构及数据类型，该功能与物理数据库结构字段实现同步。得1分</w:t>
            </w:r>
          </w:p>
          <w:p>
            <w:pPr>
              <w:widowControl/>
              <w:autoSpaceDE w:val="0"/>
              <w:autoSpaceDN w:val="0"/>
              <w:adjustRightInd w:val="0"/>
              <w:spacing w:line="300" w:lineRule="exact"/>
              <w:textAlignment w:val="baseline"/>
              <w:rPr>
                <w:rFonts w:ascii="宋体" w:hAnsi="宋体" w:cs="宋体"/>
                <w:kern w:val="0"/>
                <w:szCs w:val="21"/>
              </w:rPr>
            </w:pPr>
            <w:r>
              <w:rPr>
                <w:rFonts w:hint="eastAsia" w:ascii="宋体" w:hAnsi="宋体" w:cs="宋体"/>
                <w:kern w:val="0"/>
                <w:szCs w:val="21"/>
              </w:rPr>
              <w:t>2）系统管理员支持可视化表单建模，为更好的满足客户个性化对表格页面的展示，系统提供用户表单GUI可视化开发组件，通过拖拉拽的方式，用户可自定义表单格式。得2分</w:t>
            </w:r>
          </w:p>
          <w:p>
            <w:pPr>
              <w:widowControl/>
              <w:autoSpaceDE w:val="0"/>
              <w:autoSpaceDN w:val="0"/>
              <w:adjustRightInd w:val="0"/>
              <w:spacing w:line="300" w:lineRule="exact"/>
              <w:textAlignment w:val="baseline"/>
              <w:rPr>
                <w:rFonts w:ascii="宋体" w:hAnsi="宋体" w:cs="宋体"/>
                <w:kern w:val="0"/>
                <w:szCs w:val="21"/>
              </w:rPr>
            </w:pPr>
            <w:r>
              <w:rPr>
                <w:rFonts w:hint="eastAsia" w:ascii="宋体" w:hAnsi="宋体" w:cs="宋体"/>
                <w:kern w:val="0"/>
                <w:szCs w:val="21"/>
              </w:rPr>
              <w:t>3）系统管理员支持可视化流程建模，系统管理员可随时修改流程节点的岗位关系以及人员关系，同时，也可随时修订业务流程走向以及数据审批的流向。得2分</w:t>
            </w:r>
          </w:p>
          <w:p>
            <w:pPr>
              <w:widowControl/>
              <w:autoSpaceDE w:val="0"/>
              <w:autoSpaceDN w:val="0"/>
              <w:adjustRightInd w:val="0"/>
              <w:spacing w:line="300" w:lineRule="exact"/>
              <w:textAlignment w:val="baseline"/>
              <w:rPr>
                <w:rFonts w:ascii="宋体" w:hAnsi="宋体" w:cs="宋体"/>
                <w:kern w:val="0"/>
                <w:szCs w:val="21"/>
              </w:rPr>
            </w:pPr>
            <w:r>
              <w:rPr>
                <w:rFonts w:hint="eastAsia" w:ascii="宋体" w:hAnsi="宋体" w:cs="宋体"/>
                <w:kern w:val="0"/>
                <w:szCs w:val="21"/>
              </w:rPr>
              <w:t>4）系统管理员支持可视化功能建模，系统管理员可通过可视化功能建模，统一发布功能菜单，并且支持功能可视化按钮权限、排序、业务逻辑处理、Web页面等随意配置；得2分</w:t>
            </w:r>
          </w:p>
          <w:p>
            <w:pPr>
              <w:widowControl/>
              <w:autoSpaceDE w:val="0"/>
              <w:autoSpaceDN w:val="0"/>
              <w:adjustRightInd w:val="0"/>
              <w:spacing w:line="300" w:lineRule="exact"/>
              <w:textAlignment w:val="baseline"/>
              <w:rPr>
                <w:rFonts w:hint="eastAsia" w:ascii="宋体" w:hAnsi="宋体" w:eastAsia="宋体" w:cs="宋体"/>
                <w:color w:val="auto"/>
              </w:rPr>
            </w:pPr>
            <w:r>
              <w:rPr>
                <w:rFonts w:hint="eastAsia" w:ascii="宋体" w:hAnsi="宋体" w:cs="宋体"/>
                <w:kern w:val="0"/>
                <w:szCs w:val="21"/>
              </w:rPr>
              <w:t>5）系统管理元支持移动端功能配置，系统管理员可通过上述数据建模、表单建模、流程建模、功能建模发布功能菜单后，直接同步到移动APP功能中；得2分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9</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widowControl/>
              <w:autoSpaceDE w:val="0"/>
              <w:autoSpaceDN w:val="0"/>
              <w:adjustRightInd w:val="0"/>
              <w:jc w:val="center"/>
              <w:textAlignment w:val="baseline"/>
              <w:rPr>
                <w:rFonts w:hint="eastAsia" w:ascii="宋体" w:hAnsi="宋体" w:eastAsia="宋体" w:cs="宋体"/>
                <w:color w:val="auto"/>
              </w:rPr>
            </w:pPr>
            <w:r>
              <w:rPr>
                <w:rFonts w:hint="eastAsia" w:ascii="宋体" w:hAnsi="宋体" w:cs="宋体"/>
                <w:kern w:val="0"/>
                <w:szCs w:val="21"/>
              </w:rPr>
              <w:t>售后服务措施</w:t>
            </w:r>
          </w:p>
        </w:tc>
        <w:tc>
          <w:tcPr>
            <w:tcW w:w="8516" w:type="dxa"/>
            <w:vAlign w:val="center"/>
          </w:tcPr>
          <w:p>
            <w:pPr>
              <w:widowControl/>
              <w:autoSpaceDE w:val="0"/>
              <w:autoSpaceDN w:val="0"/>
              <w:adjustRightInd w:val="0"/>
              <w:spacing w:line="300" w:lineRule="exact"/>
              <w:textAlignment w:val="baseline"/>
              <w:rPr>
                <w:rFonts w:ascii="宋体" w:hAnsi="宋体" w:cs="宋体"/>
                <w:kern w:val="0"/>
                <w:szCs w:val="21"/>
              </w:rPr>
            </w:pPr>
            <w:r>
              <w:rPr>
                <w:rFonts w:hint="eastAsia" w:ascii="宋体" w:hAnsi="宋体" w:cs="宋体"/>
                <w:kern w:val="0"/>
                <w:szCs w:val="21"/>
              </w:rPr>
              <w:t>根据投标人提供的质保期内及质保期外的服务计划、服务内容、培训计划等情况，以及是否有多种售后服务方式和规范化的售后服务体系，由评委分析比较后</w:t>
            </w:r>
            <w:r>
              <w:rPr>
                <w:rFonts w:hint="eastAsia" w:ascii="宋体" w:hAnsi="宋体" w:cs="宋体"/>
                <w:kern w:val="0"/>
                <w:szCs w:val="21"/>
                <w:lang w:val="en-US" w:eastAsia="zh-CN"/>
              </w:rPr>
              <w:t>进行横向对比</w:t>
            </w:r>
            <w:r>
              <w:rPr>
                <w:rFonts w:hint="eastAsia" w:ascii="宋体" w:hAnsi="宋体" w:cs="宋体"/>
                <w:kern w:val="0"/>
                <w:szCs w:val="21"/>
              </w:rPr>
              <w:t>：</w:t>
            </w:r>
          </w:p>
          <w:p>
            <w:pPr>
              <w:widowControl/>
              <w:autoSpaceDE w:val="0"/>
              <w:autoSpaceDN w:val="0"/>
              <w:adjustRightInd w:val="0"/>
              <w:spacing w:line="300" w:lineRule="exact"/>
              <w:textAlignment w:val="baseline"/>
              <w:rPr>
                <w:rFonts w:hint="eastAsia" w:ascii="宋体" w:hAnsi="宋体" w:eastAsia="宋体" w:cs="宋体"/>
                <w:color w:val="auto"/>
              </w:rPr>
            </w:pPr>
            <w:r>
              <w:rPr>
                <w:rFonts w:hint="eastAsia" w:ascii="宋体" w:hAnsi="宋体" w:cs="宋体"/>
                <w:kern w:val="0"/>
                <w:szCs w:val="21"/>
              </w:rPr>
              <w:t>优：4</w:t>
            </w:r>
            <w:r>
              <w:rPr>
                <w:rFonts w:hint="eastAsia" w:ascii="宋体" w:hAnsi="宋体" w:cs="宋体"/>
                <w:kern w:val="0"/>
                <w:szCs w:val="21"/>
                <w:lang w:val="en-US" w:eastAsia="zh-CN"/>
              </w:rPr>
              <w:t>-3</w:t>
            </w:r>
            <w:r>
              <w:rPr>
                <w:rFonts w:hint="eastAsia" w:ascii="宋体" w:hAnsi="宋体" w:cs="宋体"/>
                <w:kern w:val="0"/>
                <w:szCs w:val="21"/>
              </w:rPr>
              <w:t>分； 良：2</w:t>
            </w:r>
            <w:r>
              <w:rPr>
                <w:rFonts w:hint="eastAsia" w:ascii="宋体" w:hAnsi="宋体" w:cs="宋体"/>
                <w:kern w:val="0"/>
                <w:szCs w:val="21"/>
                <w:lang w:val="en-US" w:eastAsia="zh-CN"/>
              </w:rPr>
              <w:t>-1</w:t>
            </w:r>
            <w:r>
              <w:rPr>
                <w:rFonts w:hint="eastAsia" w:ascii="宋体" w:hAnsi="宋体" w:cs="宋体"/>
                <w:kern w:val="0"/>
                <w:szCs w:val="21"/>
              </w:rPr>
              <w:t>分； 差：0分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4</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1681" w:type="dxa"/>
            <w:vAlign w:val="center"/>
          </w:tcPr>
          <w:p>
            <w:pPr>
              <w:widowControl/>
              <w:autoSpaceDE w:val="0"/>
              <w:autoSpaceDN w:val="0"/>
              <w:adjustRightInd w:val="0"/>
              <w:jc w:val="center"/>
              <w:textAlignment w:val="baseline"/>
              <w:rPr>
                <w:rFonts w:hint="eastAsia" w:ascii="宋体" w:hAnsi="宋体" w:eastAsia="宋体" w:cs="宋体"/>
                <w:color w:val="auto"/>
              </w:rPr>
            </w:pPr>
            <w:r>
              <w:rPr>
                <w:rFonts w:hint="eastAsia" w:ascii="宋体" w:hAnsi="宋体" w:cs="华文仿宋"/>
                <w:kern w:val="0"/>
                <w:szCs w:val="21"/>
              </w:rPr>
              <w:t>本地化服务能力</w:t>
            </w:r>
          </w:p>
        </w:tc>
        <w:tc>
          <w:tcPr>
            <w:tcW w:w="8516" w:type="dxa"/>
            <w:vAlign w:val="center"/>
          </w:tcPr>
          <w:p>
            <w:pPr>
              <w:widowControl/>
              <w:spacing w:line="300" w:lineRule="exact"/>
              <w:rPr>
                <w:rFonts w:hAnsi="宋体" w:cs="宋体"/>
                <w:szCs w:val="21"/>
              </w:rPr>
            </w:pPr>
            <w:r>
              <w:rPr>
                <w:rFonts w:hint="eastAsia" w:hAnsi="宋体" w:cs="宋体"/>
                <w:szCs w:val="21"/>
              </w:rPr>
              <w:t>投标人设有直属分支机构或授权的常驻服务机构（需双方盖章证明），售后服务人员配备完善且有专职的售后服务人员，具备有效的保证措施，具有本地化服务能力。</w:t>
            </w:r>
            <w:r>
              <w:rPr>
                <w:rFonts w:hint="eastAsia" w:hAnsi="宋体" w:cs="宋体"/>
                <w:szCs w:val="21"/>
                <w:lang w:val="en-US" w:eastAsia="zh-CN"/>
              </w:rPr>
              <w:t>评委根据上述内容对报价人进行横向对比：</w:t>
            </w:r>
            <w:r>
              <w:rPr>
                <w:rFonts w:hint="eastAsia" w:hAnsi="宋体" w:cs="宋体"/>
                <w:szCs w:val="21"/>
              </w:rPr>
              <w:t>优： 3分； 良：2分；中：1分； 差：0分。</w:t>
            </w:r>
          </w:p>
          <w:p>
            <w:pPr>
              <w:widowControl/>
              <w:autoSpaceDE w:val="0"/>
              <w:autoSpaceDN w:val="0"/>
              <w:adjustRightInd w:val="0"/>
              <w:spacing w:line="300" w:lineRule="exact"/>
              <w:textAlignment w:val="baseline"/>
              <w:rPr>
                <w:rFonts w:hint="eastAsia" w:ascii="宋体" w:hAnsi="宋体" w:eastAsia="宋体" w:cs="宋体"/>
                <w:color w:val="auto"/>
              </w:rPr>
            </w:pPr>
            <w:r>
              <w:rPr>
                <w:rFonts w:hint="eastAsia" w:hAnsi="宋体" w:cs="宋体"/>
                <w:szCs w:val="21"/>
              </w:rPr>
              <w:t>注：提供售后服务机构的营业执照副本复印件加盖投标人公章；同时提供双方合作协议或代理证明或授权证明材料。</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3</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jc w:val="center"/>
        </w:trPr>
        <w:tc>
          <w:tcPr>
            <w:tcW w:w="10197" w:type="dxa"/>
            <w:gridSpan w:val="2"/>
            <w:vAlign w:val="center"/>
          </w:tcPr>
          <w:p>
            <w:pPr>
              <w:jc w:val="center"/>
              <w:rPr>
                <w:rFonts w:hint="eastAsia" w:ascii="宋体" w:hAnsi="宋体" w:cs="宋体"/>
                <w:color w:val="auto"/>
                <w:lang w:val="en-US" w:eastAsia="zh-CN"/>
              </w:rPr>
            </w:pPr>
            <w:r>
              <w:rPr>
                <w:rFonts w:hint="eastAsia" w:ascii="宋体" w:hAnsi="宋体" w:cs="宋体"/>
                <w:color w:val="auto"/>
                <w:lang w:val="en-US" w:eastAsia="zh-CN"/>
              </w:rPr>
              <w:t>合计</w:t>
            </w:r>
          </w:p>
        </w:tc>
        <w:tc>
          <w:tcPr>
            <w:tcW w:w="733" w:type="dxa"/>
            <w:vAlign w:val="center"/>
          </w:tcPr>
          <w:p>
            <w:pPr>
              <w:jc w:val="center"/>
              <w:rPr>
                <w:rFonts w:hint="eastAsia" w:ascii="宋体" w:hAnsi="宋体" w:eastAsia="宋体" w:cs="宋体"/>
                <w:color w:val="auto"/>
                <w:lang w:val="en-US" w:eastAsia="zh-CN"/>
              </w:rPr>
            </w:pPr>
            <w:r>
              <w:rPr>
                <w:rFonts w:hint="eastAsia" w:ascii="宋体" w:hAnsi="宋体" w:cs="宋体"/>
                <w:color w:val="auto"/>
                <w:lang w:val="en-US" w:eastAsia="zh-CN"/>
              </w:rPr>
              <w:t>40分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bl>
    <w:p>
      <w:pPr>
        <w:rPr>
          <w:color w:val="auto"/>
        </w:rPr>
      </w:pPr>
    </w:p>
    <w:p>
      <w:pPr>
        <w:rPr>
          <w:rFonts w:hint="eastAsia"/>
          <w:color w:val="auto"/>
        </w:rPr>
      </w:pPr>
      <w:r>
        <w:rPr>
          <w:rFonts w:hint="eastAsia"/>
          <w:color w:val="auto"/>
        </w:rPr>
        <w:t>注：1、评委按分项的规定分数范围内给各报价人进行打分，并统计总分。</w:t>
      </w:r>
    </w:p>
    <w:p>
      <w:pPr>
        <w:rPr>
          <w:color w:val="auto"/>
        </w:rPr>
      </w:pPr>
    </w:p>
    <w:p>
      <w:pPr>
        <w:spacing w:line="360" w:lineRule="auto"/>
        <w:rPr>
          <w:color w:val="auto"/>
        </w:rPr>
      </w:pPr>
      <w:r>
        <w:rPr>
          <w:color w:val="auto"/>
        </w:rPr>
        <w:br w:type="page"/>
      </w:r>
    </w:p>
    <w:p>
      <w:pPr>
        <w:spacing w:line="360" w:lineRule="auto"/>
        <w:jc w:val="center"/>
        <w:rPr>
          <w:rFonts w:ascii="宋体" w:hAnsi="宋体"/>
          <w:b/>
          <w:color w:val="auto"/>
          <w:sz w:val="24"/>
          <w:szCs w:val="24"/>
        </w:rPr>
      </w:pPr>
      <w:r>
        <w:rPr>
          <w:rFonts w:hint="eastAsia" w:ascii="宋体" w:hAnsi="宋体"/>
          <w:b/>
          <w:color w:val="auto"/>
          <w:sz w:val="24"/>
          <w:szCs w:val="24"/>
          <w:lang w:eastAsia="zh-CN"/>
        </w:rPr>
        <w:t>采购政务办公云平台</w:t>
      </w:r>
      <w:r>
        <w:rPr>
          <w:rFonts w:hint="eastAsia" w:ascii="宋体" w:hAnsi="宋体"/>
          <w:b/>
          <w:color w:val="auto"/>
          <w:sz w:val="24"/>
          <w:szCs w:val="24"/>
        </w:rPr>
        <w:t>（编号：</w:t>
      </w:r>
      <w:r>
        <w:rPr>
          <w:rFonts w:hint="eastAsia" w:ascii="宋体" w:hAnsi="宋体"/>
          <w:b/>
          <w:color w:val="auto"/>
          <w:sz w:val="24"/>
          <w:szCs w:val="24"/>
          <w:lang w:eastAsia="zh-CN"/>
        </w:rPr>
        <w:t>445300-201806-106001-0018</w:t>
      </w:r>
      <w:r>
        <w:rPr>
          <w:rFonts w:hint="eastAsia" w:ascii="宋体" w:hAnsi="宋体"/>
          <w:b/>
          <w:color w:val="auto"/>
          <w:sz w:val="24"/>
          <w:szCs w:val="24"/>
        </w:rPr>
        <w:t>）</w:t>
      </w:r>
      <w:r>
        <w:rPr>
          <w:rFonts w:hint="eastAsia"/>
          <w:b/>
          <w:color w:val="auto"/>
          <w:sz w:val="24"/>
          <w:szCs w:val="24"/>
          <w:lang w:val="en-US" w:eastAsia="zh-CN"/>
        </w:rPr>
        <w:t>商务</w:t>
      </w:r>
      <w:r>
        <w:rPr>
          <w:rFonts w:hint="eastAsia"/>
          <w:b/>
          <w:color w:val="auto"/>
          <w:sz w:val="24"/>
          <w:szCs w:val="24"/>
        </w:rPr>
        <w:t>评分表</w:t>
      </w:r>
    </w:p>
    <w:p>
      <w:pPr>
        <w:wordWrap w:val="0"/>
        <w:snapToGrid w:val="0"/>
        <w:spacing w:after="60"/>
        <w:jc w:val="right"/>
        <w:rPr>
          <w:b/>
          <w:color w:val="auto"/>
          <w:szCs w:val="21"/>
        </w:rPr>
      </w:pPr>
      <w:r>
        <w:rPr>
          <w:rFonts w:hint="eastAsia"/>
          <w:b/>
          <w:color w:val="auto"/>
          <w:sz w:val="28"/>
        </w:rPr>
        <w:t xml:space="preserve">                          </w:t>
      </w:r>
      <w:r>
        <w:rPr>
          <w:rFonts w:hint="eastAsia"/>
          <w:b/>
          <w:color w:val="auto"/>
          <w:szCs w:val="21"/>
        </w:rPr>
        <w:t xml:space="preserve">  评委签名：____________</w:t>
      </w:r>
    </w:p>
    <w:tbl>
      <w:tblPr>
        <w:tblStyle w:val="31"/>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719"/>
        <w:gridCol w:w="1238"/>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10197" w:type="dxa"/>
            <w:gridSpan w:val="2"/>
            <w:tcBorders>
              <w:tl2br w:val="single" w:color="auto" w:sz="4" w:space="0"/>
            </w:tcBorders>
          </w:tcPr>
          <w:p>
            <w:pPr>
              <w:rPr>
                <w:rFonts w:asciiTheme="minorEastAsia" w:hAnsiTheme="minorEastAsia"/>
                <w:color w:val="auto"/>
                <w:sz w:val="21"/>
                <w:szCs w:val="21"/>
              </w:rPr>
            </w:pPr>
            <w:r>
              <w:rPr>
                <w:rFonts w:hint="eastAsia" w:asciiTheme="minorEastAsia" w:hAnsiTheme="minorEastAsia"/>
                <w:color w:val="auto"/>
                <w:sz w:val="21"/>
                <w:szCs w:val="21"/>
              </w:rPr>
              <w:t xml:space="preserve">                                                                                       投标单位</w:t>
            </w:r>
          </w:p>
          <w:p>
            <w:pPr>
              <w:rPr>
                <w:rFonts w:asciiTheme="minorEastAsia" w:hAnsiTheme="minorEastAsia"/>
                <w:color w:val="auto"/>
                <w:sz w:val="21"/>
                <w:szCs w:val="21"/>
              </w:rPr>
            </w:pPr>
            <w:r>
              <w:rPr>
                <w:rFonts w:hint="eastAsia" w:asciiTheme="minorEastAsia" w:hAnsiTheme="minorEastAsia"/>
                <w:color w:val="auto"/>
                <w:sz w:val="21"/>
                <w:szCs w:val="21"/>
              </w:rPr>
              <w:t>评审内容</w:t>
            </w:r>
          </w:p>
        </w:tc>
        <w:tc>
          <w:tcPr>
            <w:tcW w:w="719" w:type="dxa"/>
            <w:vAlign w:val="center"/>
          </w:tcPr>
          <w:p>
            <w:pPr>
              <w:jc w:val="center"/>
              <w:rPr>
                <w:rFonts w:asciiTheme="minorEastAsia" w:hAnsiTheme="minorEastAsia"/>
                <w:color w:val="auto"/>
                <w:sz w:val="21"/>
                <w:szCs w:val="21"/>
              </w:rPr>
            </w:pPr>
            <w:r>
              <w:rPr>
                <w:rFonts w:hint="eastAsia" w:asciiTheme="minorEastAsia" w:hAnsiTheme="minorEastAsia"/>
                <w:color w:val="auto"/>
                <w:sz w:val="21"/>
                <w:szCs w:val="21"/>
              </w:rPr>
              <w:t>分值</w:t>
            </w:r>
          </w:p>
        </w:tc>
        <w:tc>
          <w:tcPr>
            <w:tcW w:w="1238"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jc w:val="center"/>
        </w:trPr>
        <w:tc>
          <w:tcPr>
            <w:tcW w:w="1681" w:type="dxa"/>
            <w:vAlign w:val="center"/>
          </w:tcPr>
          <w:p>
            <w:pPr>
              <w:widowControl/>
              <w:autoSpaceDE w:val="0"/>
              <w:autoSpaceDN w:val="0"/>
              <w:adjustRightInd w:val="0"/>
              <w:jc w:val="center"/>
              <w:textAlignment w:val="baseline"/>
              <w:rPr>
                <w:rFonts w:hint="eastAsia" w:ascii="宋体" w:hAnsi="宋体" w:eastAsia="宋体" w:cs="宋体"/>
                <w:color w:val="auto"/>
              </w:rPr>
            </w:pPr>
            <w:r>
              <w:rPr>
                <w:rFonts w:hint="eastAsia" w:ascii="宋体" w:hAnsi="宋体" w:cs="华文仿宋"/>
                <w:kern w:val="0"/>
                <w:szCs w:val="21"/>
              </w:rPr>
              <w:t>企业资质荣誉</w:t>
            </w:r>
          </w:p>
        </w:tc>
        <w:tc>
          <w:tcPr>
            <w:tcW w:w="8516" w:type="dxa"/>
            <w:vAlign w:val="center"/>
          </w:tcPr>
          <w:p>
            <w:pPr>
              <w:widowControl/>
              <w:autoSpaceDE w:val="0"/>
              <w:autoSpaceDN w:val="0"/>
              <w:adjustRightInd w:val="0"/>
              <w:spacing w:line="300" w:lineRule="exact"/>
              <w:textAlignment w:val="baseline"/>
              <w:rPr>
                <w:rFonts w:ascii="宋体" w:hAnsi="宋体" w:cs="华文仿宋"/>
                <w:kern w:val="0"/>
                <w:szCs w:val="21"/>
              </w:rPr>
            </w:pPr>
            <w:r>
              <w:rPr>
                <w:rFonts w:hint="eastAsia" w:ascii="宋体" w:hAnsi="宋体" w:cs="华文仿宋"/>
                <w:kern w:val="0"/>
                <w:szCs w:val="21"/>
              </w:rPr>
              <w:t>（1）投标人具有中国电子信息行业联合会（或原国家工业和信息化部）核发的三级或以上信息系统集成及服务资质或计算机信息系统集成企业资质（或计算机信息系统集成资质）证书，得2分；</w:t>
            </w:r>
          </w:p>
          <w:p>
            <w:pPr>
              <w:widowControl/>
              <w:autoSpaceDE w:val="0"/>
              <w:autoSpaceDN w:val="0"/>
              <w:adjustRightInd w:val="0"/>
              <w:spacing w:line="300" w:lineRule="exact"/>
              <w:textAlignment w:val="baseline"/>
              <w:rPr>
                <w:rFonts w:ascii="宋体" w:hAnsi="宋体" w:cs="华文仿宋"/>
                <w:kern w:val="0"/>
                <w:szCs w:val="21"/>
              </w:rPr>
            </w:pPr>
            <w:r>
              <w:rPr>
                <w:rFonts w:hint="eastAsia" w:ascii="宋体" w:hAnsi="宋体" w:cs="华文仿宋"/>
                <w:kern w:val="0"/>
                <w:szCs w:val="21"/>
              </w:rPr>
              <w:t>（2）</w:t>
            </w:r>
            <w:r>
              <w:rPr>
                <w:rFonts w:hint="eastAsia" w:ascii="宋体" w:hAnsi="宋体" w:cs="Arial"/>
                <w:kern w:val="0"/>
                <w:szCs w:val="21"/>
              </w:rPr>
              <w:t>投标人</w:t>
            </w:r>
            <w:r>
              <w:rPr>
                <w:rFonts w:hint="eastAsia" w:ascii="宋体" w:hAnsi="宋体"/>
                <w:bCs/>
                <w:kern w:val="0"/>
                <w:szCs w:val="21"/>
              </w:rPr>
              <w:t>具有</w:t>
            </w:r>
            <w:r>
              <w:rPr>
                <w:rFonts w:hint="eastAsia" w:ascii="宋体" w:hAnsi="宋体" w:cs="Arial"/>
                <w:kern w:val="0"/>
                <w:szCs w:val="21"/>
              </w:rPr>
              <w:t>CMMI三级以上（含三级）认证证书，得</w:t>
            </w:r>
            <w:r>
              <w:rPr>
                <w:rFonts w:ascii="宋体" w:hAnsi="宋体" w:cs="Arial"/>
                <w:kern w:val="0"/>
                <w:szCs w:val="21"/>
              </w:rPr>
              <w:t>2</w:t>
            </w:r>
            <w:r>
              <w:rPr>
                <w:rFonts w:hint="eastAsia" w:ascii="宋体" w:hAnsi="宋体" w:cs="Arial"/>
                <w:kern w:val="0"/>
                <w:szCs w:val="21"/>
              </w:rPr>
              <w:t>分；</w:t>
            </w:r>
          </w:p>
          <w:p>
            <w:pPr>
              <w:widowControl/>
              <w:autoSpaceDE w:val="0"/>
              <w:autoSpaceDN w:val="0"/>
              <w:adjustRightInd w:val="0"/>
              <w:spacing w:line="300" w:lineRule="exact"/>
              <w:textAlignment w:val="baseline"/>
              <w:rPr>
                <w:rFonts w:ascii="宋体" w:hAnsi="宋体" w:cs="Arial"/>
                <w:kern w:val="0"/>
                <w:szCs w:val="21"/>
              </w:rPr>
            </w:pPr>
            <w:r>
              <w:rPr>
                <w:rFonts w:hint="eastAsia" w:ascii="宋体" w:hAnsi="宋体" w:cs="华文仿宋"/>
                <w:kern w:val="0"/>
                <w:szCs w:val="21"/>
              </w:rPr>
              <w:t>（3）投标人具有</w:t>
            </w:r>
            <w:r>
              <w:rPr>
                <w:rFonts w:hint="eastAsia" w:ascii="宋体" w:hAnsi="宋体" w:cs="宋体"/>
                <w:kern w:val="0"/>
                <w:szCs w:val="21"/>
              </w:rPr>
              <w:t>高新技术企业认定证书，</w:t>
            </w:r>
            <w:r>
              <w:rPr>
                <w:rFonts w:hint="eastAsia" w:ascii="宋体" w:hAnsi="宋体" w:cs="华文仿宋"/>
                <w:kern w:val="0"/>
                <w:szCs w:val="21"/>
              </w:rPr>
              <w:t>得2分；</w:t>
            </w:r>
          </w:p>
          <w:p>
            <w:pPr>
              <w:widowControl/>
              <w:autoSpaceDE w:val="0"/>
              <w:autoSpaceDN w:val="0"/>
              <w:adjustRightInd w:val="0"/>
              <w:spacing w:line="300" w:lineRule="exact"/>
              <w:textAlignment w:val="baseline"/>
              <w:rPr>
                <w:rFonts w:ascii="宋体" w:hAnsi="宋体" w:cs="Arial"/>
                <w:kern w:val="0"/>
                <w:szCs w:val="21"/>
              </w:rPr>
            </w:pPr>
            <w:r>
              <w:rPr>
                <w:rFonts w:hint="eastAsia" w:ascii="宋体" w:hAnsi="宋体" w:cs="Arial"/>
                <w:kern w:val="0"/>
                <w:szCs w:val="21"/>
              </w:rPr>
              <w:t>（</w:t>
            </w:r>
            <w:r>
              <w:rPr>
                <w:rFonts w:ascii="宋体" w:hAnsi="宋体" w:cs="Arial"/>
                <w:kern w:val="0"/>
                <w:szCs w:val="21"/>
              </w:rPr>
              <w:t>4</w:t>
            </w:r>
            <w:r>
              <w:rPr>
                <w:rFonts w:hint="eastAsia" w:ascii="宋体" w:hAnsi="宋体" w:cs="Arial"/>
                <w:kern w:val="0"/>
                <w:szCs w:val="21"/>
              </w:rPr>
              <w:t>）投标人具有行业协会颁发的有效期内的AAA 级及以上企业信用等级证书，得</w:t>
            </w:r>
            <w:r>
              <w:rPr>
                <w:rFonts w:ascii="宋体" w:hAnsi="宋体" w:cs="Arial"/>
                <w:kern w:val="0"/>
                <w:szCs w:val="21"/>
              </w:rPr>
              <w:t>1</w:t>
            </w:r>
            <w:r>
              <w:rPr>
                <w:rFonts w:hint="eastAsia" w:ascii="宋体" w:hAnsi="宋体" w:cs="Arial"/>
                <w:kern w:val="0"/>
                <w:szCs w:val="21"/>
              </w:rPr>
              <w:t>分；</w:t>
            </w:r>
          </w:p>
          <w:p>
            <w:pPr>
              <w:widowControl/>
              <w:autoSpaceDE w:val="0"/>
              <w:autoSpaceDN w:val="0"/>
              <w:adjustRightInd w:val="0"/>
              <w:spacing w:line="300" w:lineRule="exact"/>
              <w:textAlignment w:val="baseline"/>
              <w:rPr>
                <w:rFonts w:ascii="宋体" w:hAnsi="宋体" w:cs="华文仿宋"/>
                <w:kern w:val="0"/>
                <w:szCs w:val="21"/>
              </w:rPr>
            </w:pPr>
            <w:r>
              <w:rPr>
                <w:rFonts w:hint="eastAsia" w:ascii="宋体" w:hAnsi="宋体" w:cs="华文仿宋"/>
                <w:kern w:val="0"/>
                <w:szCs w:val="21"/>
              </w:rPr>
              <w:t>（5）投标人具有软件企业认定证书，</w:t>
            </w:r>
            <w:r>
              <w:rPr>
                <w:rFonts w:hint="eastAsia" w:ascii="宋体" w:hAnsi="宋体" w:cs="Arial"/>
                <w:kern w:val="0"/>
                <w:szCs w:val="21"/>
              </w:rPr>
              <w:t>得</w:t>
            </w:r>
            <w:r>
              <w:rPr>
                <w:rFonts w:ascii="宋体" w:hAnsi="宋体" w:cs="Arial"/>
                <w:kern w:val="0"/>
                <w:szCs w:val="21"/>
              </w:rPr>
              <w:t>1</w:t>
            </w:r>
            <w:r>
              <w:rPr>
                <w:rFonts w:hint="eastAsia" w:ascii="宋体" w:hAnsi="宋体" w:cs="Arial"/>
                <w:kern w:val="0"/>
                <w:szCs w:val="21"/>
              </w:rPr>
              <w:t>分；</w:t>
            </w:r>
          </w:p>
          <w:p>
            <w:pPr>
              <w:widowControl/>
              <w:autoSpaceDE w:val="0"/>
              <w:autoSpaceDN w:val="0"/>
              <w:adjustRightInd w:val="0"/>
              <w:spacing w:line="300" w:lineRule="exact"/>
              <w:textAlignment w:val="baseline"/>
              <w:rPr>
                <w:rFonts w:ascii="宋体" w:hAnsi="宋体" w:cs="华文仿宋"/>
                <w:kern w:val="0"/>
                <w:szCs w:val="21"/>
              </w:rPr>
            </w:pPr>
            <w:r>
              <w:rPr>
                <w:rFonts w:hint="eastAsia" w:ascii="宋体" w:hAnsi="宋体" w:cs="华文仿宋"/>
                <w:kern w:val="0"/>
                <w:szCs w:val="21"/>
              </w:rPr>
              <w:t>（6）投标人具有广东省创新型企业证书，得</w:t>
            </w:r>
            <w:r>
              <w:rPr>
                <w:rFonts w:ascii="宋体" w:hAnsi="宋体" w:cs="华文仿宋"/>
                <w:kern w:val="0"/>
                <w:szCs w:val="21"/>
              </w:rPr>
              <w:t>1</w:t>
            </w:r>
            <w:r>
              <w:rPr>
                <w:rFonts w:hint="eastAsia" w:ascii="宋体" w:hAnsi="宋体" w:cs="华文仿宋"/>
                <w:kern w:val="0"/>
                <w:szCs w:val="21"/>
              </w:rPr>
              <w:t>分；</w:t>
            </w:r>
          </w:p>
          <w:p>
            <w:pPr>
              <w:widowControl/>
              <w:autoSpaceDE w:val="0"/>
              <w:autoSpaceDN w:val="0"/>
              <w:adjustRightInd w:val="0"/>
              <w:spacing w:line="300" w:lineRule="exact"/>
              <w:textAlignment w:val="baseline"/>
              <w:rPr>
                <w:rFonts w:ascii="宋体" w:hAnsi="宋体" w:cs="华文仿宋"/>
                <w:kern w:val="0"/>
                <w:szCs w:val="21"/>
              </w:rPr>
            </w:pPr>
            <w:r>
              <w:rPr>
                <w:rFonts w:hint="eastAsia" w:ascii="宋体" w:hAnsi="宋体" w:cs="华文仿宋"/>
                <w:kern w:val="0"/>
                <w:szCs w:val="21"/>
              </w:rPr>
              <w:t>（7）投标人连续二年获得工商行政管理部门颁发的守合同重信用企业证书，得</w:t>
            </w:r>
            <w:r>
              <w:rPr>
                <w:rFonts w:ascii="宋体" w:hAnsi="宋体" w:cs="华文仿宋"/>
                <w:kern w:val="0"/>
                <w:szCs w:val="21"/>
              </w:rPr>
              <w:t>1</w:t>
            </w:r>
            <w:r>
              <w:rPr>
                <w:rFonts w:hint="eastAsia" w:ascii="宋体" w:hAnsi="宋体" w:cs="华文仿宋"/>
                <w:kern w:val="0"/>
                <w:szCs w:val="21"/>
              </w:rPr>
              <w:t>分；</w:t>
            </w:r>
          </w:p>
          <w:p>
            <w:pPr>
              <w:widowControl/>
              <w:autoSpaceDE w:val="0"/>
              <w:autoSpaceDN w:val="0"/>
              <w:adjustRightInd w:val="0"/>
              <w:spacing w:line="300" w:lineRule="exact"/>
              <w:textAlignment w:val="baseline"/>
              <w:rPr>
                <w:rFonts w:hint="eastAsia" w:ascii="宋体" w:hAnsi="宋体" w:eastAsia="宋体" w:cs="宋体"/>
                <w:color w:val="auto"/>
              </w:rPr>
            </w:pPr>
            <w:r>
              <w:rPr>
                <w:rFonts w:hint="eastAsia" w:ascii="宋体" w:hAnsi="宋体" w:cs="华文仿宋"/>
                <w:kern w:val="0"/>
                <w:szCs w:val="21"/>
              </w:rPr>
              <w:t>注：</w:t>
            </w:r>
            <w:r>
              <w:rPr>
                <w:rFonts w:hint="eastAsia" w:ascii="宋体" w:hAnsi="宋体" w:cs="华文仿宋"/>
                <w:kern w:val="0"/>
                <w:szCs w:val="21"/>
                <w:lang w:eastAsia="zh-CN"/>
              </w:rPr>
              <w:t>报价文件</w:t>
            </w:r>
            <w:r>
              <w:rPr>
                <w:rFonts w:hint="eastAsia" w:ascii="宋体" w:hAnsi="宋体" w:cs="华文仿宋"/>
                <w:kern w:val="0"/>
                <w:szCs w:val="21"/>
              </w:rPr>
              <w:t>中</w:t>
            </w:r>
            <w:r>
              <w:rPr>
                <w:rFonts w:ascii="宋体" w:hAnsi="宋体"/>
                <w:kern w:val="0"/>
                <w:szCs w:val="21"/>
              </w:rPr>
              <w:t>须提供</w:t>
            </w:r>
            <w:r>
              <w:rPr>
                <w:rFonts w:hint="eastAsia" w:ascii="宋体" w:hAnsi="宋体"/>
                <w:kern w:val="0"/>
                <w:szCs w:val="21"/>
              </w:rPr>
              <w:t>上述证书（须在</w:t>
            </w:r>
            <w:r>
              <w:rPr>
                <w:rFonts w:hint="eastAsia" w:ascii="宋体" w:hAnsi="宋体" w:cs="华文仿宋"/>
                <w:kern w:val="0"/>
                <w:szCs w:val="21"/>
              </w:rPr>
              <w:t>有效期内）</w:t>
            </w:r>
            <w:r>
              <w:rPr>
                <w:rFonts w:ascii="宋体" w:hAnsi="宋体"/>
                <w:kern w:val="0"/>
                <w:szCs w:val="21"/>
              </w:rPr>
              <w:t>复印件</w:t>
            </w:r>
            <w:r>
              <w:rPr>
                <w:rFonts w:hint="eastAsia" w:ascii="宋体" w:hAnsi="宋体"/>
                <w:kern w:val="0"/>
                <w:szCs w:val="21"/>
              </w:rPr>
              <w:t>加盖投标人公章。</w:t>
            </w:r>
            <w:r>
              <w:rPr>
                <w:rFonts w:hint="eastAsia" w:ascii="宋体" w:hAnsi="宋体"/>
                <w:b/>
                <w:kern w:val="0"/>
                <w:szCs w:val="21"/>
              </w:rPr>
              <w:t>评标现场提供</w:t>
            </w:r>
            <w:r>
              <w:rPr>
                <w:rFonts w:ascii="宋体" w:hAnsi="宋体"/>
                <w:b/>
                <w:kern w:val="0"/>
                <w:szCs w:val="21"/>
              </w:rPr>
              <w:t>证书</w:t>
            </w:r>
            <w:r>
              <w:rPr>
                <w:rFonts w:hint="eastAsia" w:ascii="宋体" w:hAnsi="宋体"/>
                <w:b/>
                <w:kern w:val="0"/>
                <w:szCs w:val="21"/>
              </w:rPr>
              <w:t>原件查验（原件必须于投标截止时间前提供），未提供原件的不计分。</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10</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jc w:val="center"/>
        </w:trPr>
        <w:tc>
          <w:tcPr>
            <w:tcW w:w="1681" w:type="dxa"/>
            <w:vAlign w:val="center"/>
          </w:tcPr>
          <w:p>
            <w:pPr>
              <w:widowControl/>
              <w:autoSpaceDE w:val="0"/>
              <w:autoSpaceDN w:val="0"/>
              <w:adjustRightInd w:val="0"/>
              <w:jc w:val="center"/>
              <w:textAlignment w:val="baseline"/>
              <w:rPr>
                <w:rFonts w:hint="eastAsia" w:ascii="宋体" w:hAnsi="宋体" w:eastAsia="宋体" w:cs="宋体"/>
                <w:color w:val="auto"/>
              </w:rPr>
            </w:pPr>
            <w:r>
              <w:rPr>
                <w:rFonts w:hint="eastAsia" w:ascii="宋体" w:hAnsi="宋体" w:cs="华文仿宋"/>
                <w:kern w:val="0"/>
                <w:szCs w:val="21"/>
              </w:rPr>
              <w:t>管理体系认证</w:t>
            </w:r>
          </w:p>
        </w:tc>
        <w:tc>
          <w:tcPr>
            <w:tcW w:w="8516" w:type="dxa"/>
            <w:vAlign w:val="center"/>
          </w:tcPr>
          <w:p>
            <w:pPr>
              <w:widowControl/>
              <w:autoSpaceDE w:val="0"/>
              <w:autoSpaceDN w:val="0"/>
              <w:adjustRightInd w:val="0"/>
              <w:spacing w:line="300" w:lineRule="exact"/>
              <w:textAlignment w:val="baseline"/>
              <w:rPr>
                <w:rFonts w:ascii="宋体" w:hAnsi="宋体" w:cs="华文仿宋"/>
                <w:kern w:val="0"/>
                <w:szCs w:val="21"/>
              </w:rPr>
            </w:pPr>
            <w:r>
              <w:rPr>
                <w:rFonts w:hint="eastAsia" w:ascii="宋体" w:hAnsi="宋体" w:cs="华文仿宋"/>
                <w:kern w:val="0"/>
                <w:szCs w:val="21"/>
              </w:rPr>
              <w:t>投标人具备以下有效期内体系认证证书，具备1</w:t>
            </w:r>
            <w:r>
              <w:rPr>
                <w:rFonts w:hint="eastAsia" w:ascii="宋体" w:hAnsi="宋体" w:cs="华文仿宋"/>
                <w:kern w:val="0"/>
                <w:szCs w:val="21"/>
                <w:lang w:val="en-US" w:eastAsia="zh-CN"/>
              </w:rPr>
              <w:t>类证书</w:t>
            </w:r>
            <w:r>
              <w:rPr>
                <w:rFonts w:hint="eastAsia" w:ascii="宋体" w:hAnsi="宋体" w:cs="华文仿宋"/>
                <w:kern w:val="0"/>
                <w:szCs w:val="21"/>
              </w:rPr>
              <w:t>得1分，最高得</w:t>
            </w:r>
            <w:r>
              <w:rPr>
                <w:rFonts w:ascii="宋体" w:hAnsi="宋体" w:cs="华文仿宋"/>
                <w:kern w:val="0"/>
                <w:szCs w:val="21"/>
              </w:rPr>
              <w:t>4</w:t>
            </w:r>
            <w:r>
              <w:rPr>
                <w:rFonts w:hint="eastAsia" w:ascii="宋体" w:hAnsi="宋体" w:cs="华文仿宋"/>
                <w:kern w:val="0"/>
                <w:szCs w:val="21"/>
              </w:rPr>
              <w:t>分。</w:t>
            </w:r>
          </w:p>
          <w:p>
            <w:pPr>
              <w:widowControl/>
              <w:autoSpaceDE w:val="0"/>
              <w:autoSpaceDN w:val="0"/>
              <w:adjustRightInd w:val="0"/>
              <w:spacing w:line="300" w:lineRule="exact"/>
              <w:textAlignment w:val="baseline"/>
              <w:rPr>
                <w:rFonts w:ascii="宋体" w:hAnsi="宋体" w:cs="华文仿宋"/>
                <w:kern w:val="0"/>
                <w:szCs w:val="21"/>
              </w:rPr>
            </w:pPr>
            <w:r>
              <w:rPr>
                <w:rFonts w:hint="eastAsia" w:ascii="宋体" w:hAnsi="宋体" w:cs="华文仿宋"/>
                <w:kern w:val="0"/>
                <w:szCs w:val="21"/>
              </w:rPr>
              <w:t xml:space="preserve">A.ISO9000族质量管理体系； </w:t>
            </w:r>
          </w:p>
          <w:p>
            <w:pPr>
              <w:widowControl/>
              <w:autoSpaceDE w:val="0"/>
              <w:autoSpaceDN w:val="0"/>
              <w:adjustRightInd w:val="0"/>
              <w:spacing w:line="300" w:lineRule="exact"/>
              <w:textAlignment w:val="baseline"/>
              <w:rPr>
                <w:rFonts w:ascii="宋体" w:hAnsi="宋体" w:cs="华文仿宋"/>
                <w:kern w:val="0"/>
                <w:szCs w:val="21"/>
              </w:rPr>
            </w:pPr>
            <w:r>
              <w:rPr>
                <w:rFonts w:hint="eastAsia" w:ascii="宋体" w:hAnsi="宋体" w:cs="华文仿宋"/>
                <w:kern w:val="0"/>
                <w:szCs w:val="21"/>
              </w:rPr>
              <w:t>B.ISO14000族环境管理体系；</w:t>
            </w:r>
          </w:p>
          <w:p>
            <w:pPr>
              <w:widowControl/>
              <w:autoSpaceDE w:val="0"/>
              <w:autoSpaceDN w:val="0"/>
              <w:adjustRightInd w:val="0"/>
              <w:spacing w:line="300" w:lineRule="exact"/>
              <w:textAlignment w:val="baseline"/>
              <w:rPr>
                <w:rFonts w:ascii="宋体" w:hAnsi="宋体" w:cs="华文仿宋"/>
                <w:kern w:val="0"/>
                <w:szCs w:val="21"/>
              </w:rPr>
            </w:pPr>
            <w:r>
              <w:rPr>
                <w:rFonts w:hint="eastAsia" w:ascii="宋体" w:hAnsi="宋体" w:cs="华文仿宋"/>
                <w:kern w:val="0"/>
                <w:szCs w:val="21"/>
              </w:rPr>
              <w:t>C.ISO27000族信息安全管理体系；</w:t>
            </w:r>
          </w:p>
          <w:p>
            <w:pPr>
              <w:widowControl/>
              <w:autoSpaceDE w:val="0"/>
              <w:autoSpaceDN w:val="0"/>
              <w:adjustRightInd w:val="0"/>
              <w:spacing w:line="300" w:lineRule="exact"/>
              <w:textAlignment w:val="baseline"/>
              <w:rPr>
                <w:rFonts w:ascii="宋体" w:hAnsi="宋体" w:cs="华文仿宋"/>
                <w:kern w:val="0"/>
                <w:szCs w:val="21"/>
              </w:rPr>
            </w:pPr>
            <w:r>
              <w:rPr>
                <w:rFonts w:ascii="宋体" w:hAnsi="宋体" w:cs="华文仿宋"/>
                <w:kern w:val="0"/>
                <w:szCs w:val="21"/>
              </w:rPr>
              <w:t>D</w:t>
            </w:r>
            <w:r>
              <w:rPr>
                <w:rFonts w:hint="eastAsia" w:ascii="宋体" w:hAnsi="宋体" w:cs="华文仿宋"/>
                <w:kern w:val="0"/>
                <w:szCs w:val="21"/>
              </w:rPr>
              <w:t>.ISO20000族信息技术服务管理体系；</w:t>
            </w:r>
          </w:p>
          <w:p>
            <w:pPr>
              <w:autoSpaceDE w:val="0"/>
              <w:autoSpaceDN w:val="0"/>
              <w:adjustRightInd w:val="0"/>
              <w:snapToGrid w:val="0"/>
              <w:jc w:val="left"/>
              <w:textAlignment w:val="baseline"/>
              <w:rPr>
                <w:rFonts w:hint="eastAsia" w:ascii="宋体" w:hAnsi="宋体" w:eastAsia="宋体" w:cs="宋体"/>
                <w:color w:val="auto"/>
              </w:rPr>
            </w:pPr>
            <w:r>
              <w:rPr>
                <w:rFonts w:hint="eastAsia" w:ascii="宋体" w:hAnsi="宋体" w:cs="华文仿宋"/>
                <w:kern w:val="0"/>
                <w:szCs w:val="21"/>
              </w:rPr>
              <w:t>注：</w:t>
            </w:r>
            <w:r>
              <w:rPr>
                <w:rFonts w:hint="eastAsia" w:ascii="宋体" w:hAnsi="宋体" w:cs="华文仿宋"/>
                <w:kern w:val="0"/>
                <w:szCs w:val="21"/>
                <w:lang w:eastAsia="zh-CN"/>
              </w:rPr>
              <w:t>报价文件</w:t>
            </w:r>
            <w:r>
              <w:rPr>
                <w:rFonts w:hint="eastAsia" w:ascii="宋体" w:hAnsi="宋体" w:cs="华文仿宋"/>
                <w:kern w:val="0"/>
                <w:szCs w:val="21"/>
              </w:rPr>
              <w:t>中</w:t>
            </w:r>
            <w:r>
              <w:rPr>
                <w:rFonts w:ascii="宋体" w:hAnsi="宋体"/>
                <w:kern w:val="0"/>
                <w:szCs w:val="21"/>
              </w:rPr>
              <w:t>须提供</w:t>
            </w:r>
            <w:r>
              <w:rPr>
                <w:rFonts w:hint="eastAsia" w:ascii="宋体" w:hAnsi="宋体"/>
                <w:kern w:val="0"/>
                <w:szCs w:val="21"/>
              </w:rPr>
              <w:t>上述证书（须在</w:t>
            </w:r>
            <w:r>
              <w:rPr>
                <w:rFonts w:hint="eastAsia" w:ascii="宋体" w:hAnsi="宋体" w:cs="华文仿宋"/>
                <w:kern w:val="0"/>
                <w:szCs w:val="21"/>
              </w:rPr>
              <w:t>有效期内）</w:t>
            </w:r>
            <w:r>
              <w:rPr>
                <w:rFonts w:ascii="宋体" w:hAnsi="宋体"/>
                <w:kern w:val="0"/>
                <w:szCs w:val="21"/>
              </w:rPr>
              <w:t>复印件</w:t>
            </w:r>
            <w:r>
              <w:rPr>
                <w:rFonts w:hint="eastAsia" w:ascii="宋体" w:hAnsi="宋体"/>
                <w:kern w:val="0"/>
                <w:szCs w:val="21"/>
              </w:rPr>
              <w:t>加盖投标人公章。</w:t>
            </w:r>
            <w:r>
              <w:rPr>
                <w:rFonts w:hint="eastAsia" w:ascii="宋体" w:hAnsi="宋体"/>
                <w:b/>
                <w:kern w:val="0"/>
                <w:szCs w:val="21"/>
              </w:rPr>
              <w:t>评标现场提供</w:t>
            </w:r>
            <w:r>
              <w:rPr>
                <w:rFonts w:ascii="宋体" w:hAnsi="宋体"/>
                <w:b/>
                <w:kern w:val="0"/>
                <w:szCs w:val="21"/>
              </w:rPr>
              <w:t>证书</w:t>
            </w:r>
            <w:r>
              <w:rPr>
                <w:rFonts w:hint="eastAsia" w:ascii="宋体" w:hAnsi="宋体"/>
                <w:b/>
                <w:kern w:val="0"/>
                <w:szCs w:val="21"/>
              </w:rPr>
              <w:t>原件查验（原件必须于投标截止时间前提供），未提供原件的不计分。</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4</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681" w:type="dxa"/>
            <w:vAlign w:val="center"/>
          </w:tcPr>
          <w:p>
            <w:pPr>
              <w:widowControl/>
              <w:autoSpaceDE w:val="0"/>
              <w:autoSpaceDN w:val="0"/>
              <w:adjustRightInd w:val="0"/>
              <w:jc w:val="center"/>
              <w:textAlignment w:val="baseline"/>
              <w:rPr>
                <w:rFonts w:hint="eastAsia" w:ascii="宋体" w:hAnsi="宋体" w:eastAsia="宋体" w:cs="宋体"/>
                <w:color w:val="auto"/>
              </w:rPr>
            </w:pPr>
            <w:r>
              <w:rPr>
                <w:rFonts w:hint="eastAsia" w:ascii="宋体" w:hAnsi="宋体" w:cs="华文仿宋"/>
                <w:kern w:val="0"/>
                <w:szCs w:val="21"/>
              </w:rPr>
              <w:t>企业核心技术</w:t>
            </w:r>
          </w:p>
        </w:tc>
        <w:tc>
          <w:tcPr>
            <w:tcW w:w="8516" w:type="dxa"/>
            <w:vAlign w:val="center"/>
          </w:tcPr>
          <w:p>
            <w:pPr>
              <w:widowControl/>
              <w:autoSpaceDE w:val="0"/>
              <w:autoSpaceDN w:val="0"/>
              <w:adjustRightInd w:val="0"/>
              <w:spacing w:line="300" w:lineRule="exact"/>
              <w:textAlignment w:val="baseline"/>
              <w:rPr>
                <w:rFonts w:ascii="宋体" w:hAnsi="宋体" w:cs="宋体"/>
                <w:kern w:val="0"/>
                <w:szCs w:val="21"/>
              </w:rPr>
            </w:pPr>
            <w:r>
              <w:rPr>
                <w:rFonts w:hint="eastAsia" w:ascii="宋体" w:hAnsi="宋体" w:cs="宋体"/>
                <w:kern w:val="0"/>
                <w:szCs w:val="21"/>
              </w:rPr>
              <w:t>投标人具有自主知识产权的发明专利：</w:t>
            </w:r>
            <w:r>
              <w:rPr>
                <w:rFonts w:ascii="宋体" w:hAnsi="宋体" w:cs="宋体"/>
                <w:kern w:val="0"/>
                <w:szCs w:val="21"/>
              </w:rPr>
              <w:t>2</w:t>
            </w:r>
            <w:r>
              <w:rPr>
                <w:rFonts w:hint="eastAsia" w:ascii="宋体" w:hAnsi="宋体" w:cs="宋体"/>
                <w:kern w:val="0"/>
                <w:szCs w:val="21"/>
              </w:rPr>
              <w:t>个（含）以上专利得</w:t>
            </w:r>
            <w:r>
              <w:rPr>
                <w:rFonts w:ascii="宋体" w:hAnsi="宋体" w:cs="宋体"/>
                <w:kern w:val="0"/>
                <w:szCs w:val="21"/>
              </w:rPr>
              <w:t>9</w:t>
            </w:r>
            <w:r>
              <w:rPr>
                <w:rFonts w:hint="eastAsia" w:ascii="宋体" w:hAnsi="宋体" w:cs="宋体"/>
                <w:kern w:val="0"/>
                <w:szCs w:val="21"/>
              </w:rPr>
              <w:t>分，</w:t>
            </w:r>
            <w:r>
              <w:rPr>
                <w:rFonts w:ascii="宋体" w:hAnsi="宋体" w:cs="宋体"/>
                <w:kern w:val="0"/>
                <w:szCs w:val="21"/>
              </w:rPr>
              <w:t>1</w:t>
            </w:r>
            <w:r>
              <w:rPr>
                <w:rFonts w:hint="eastAsia" w:ascii="宋体" w:hAnsi="宋体" w:cs="宋体"/>
                <w:kern w:val="0"/>
                <w:szCs w:val="21"/>
              </w:rPr>
              <w:t>个专利得</w:t>
            </w:r>
            <w:r>
              <w:rPr>
                <w:rFonts w:ascii="宋体" w:hAnsi="宋体" w:cs="宋体"/>
                <w:kern w:val="0"/>
                <w:szCs w:val="21"/>
              </w:rPr>
              <w:t>4</w:t>
            </w:r>
            <w:r>
              <w:rPr>
                <w:rFonts w:hint="eastAsia" w:ascii="宋体" w:hAnsi="宋体" w:cs="宋体"/>
                <w:kern w:val="0"/>
                <w:szCs w:val="21"/>
              </w:rPr>
              <w:t>分，没有得0分；</w:t>
            </w:r>
          </w:p>
          <w:p>
            <w:pPr>
              <w:widowControl/>
              <w:autoSpaceDE w:val="0"/>
              <w:autoSpaceDN w:val="0"/>
              <w:adjustRightInd w:val="0"/>
              <w:spacing w:line="300" w:lineRule="exact"/>
              <w:textAlignment w:val="baseline"/>
              <w:rPr>
                <w:rFonts w:hint="eastAsia" w:ascii="宋体" w:hAnsi="宋体" w:eastAsia="宋体" w:cs="宋体"/>
                <w:color w:val="auto"/>
              </w:rPr>
            </w:pPr>
            <w:r>
              <w:rPr>
                <w:rFonts w:hint="eastAsia" w:ascii="宋体" w:hAnsi="宋体" w:cs="宋体"/>
                <w:kern w:val="0"/>
                <w:szCs w:val="21"/>
              </w:rPr>
              <w:t>注：</w:t>
            </w:r>
            <w:r>
              <w:rPr>
                <w:rFonts w:hint="eastAsia" w:ascii="宋体" w:hAnsi="宋体" w:cs="宋体"/>
                <w:kern w:val="0"/>
                <w:szCs w:val="21"/>
                <w:lang w:eastAsia="zh-CN"/>
              </w:rPr>
              <w:t>报价文件</w:t>
            </w:r>
            <w:r>
              <w:rPr>
                <w:rFonts w:hint="eastAsia" w:ascii="宋体" w:hAnsi="宋体" w:cs="宋体"/>
                <w:kern w:val="0"/>
                <w:szCs w:val="21"/>
              </w:rPr>
              <w:t>中须提供上述发明专利证书的复印件</w:t>
            </w:r>
            <w:r>
              <w:rPr>
                <w:rFonts w:hint="eastAsia" w:ascii="宋体" w:hAnsi="宋体"/>
                <w:kern w:val="0"/>
                <w:szCs w:val="21"/>
              </w:rPr>
              <w:t>加盖投标人公章</w:t>
            </w:r>
            <w:r>
              <w:rPr>
                <w:rFonts w:hint="eastAsia" w:ascii="宋体" w:hAnsi="宋体" w:cs="宋体"/>
                <w:kern w:val="0"/>
                <w:szCs w:val="21"/>
              </w:rPr>
              <w:t>，否则相应评分项不计分，</w:t>
            </w:r>
            <w:r>
              <w:rPr>
                <w:rFonts w:hint="eastAsia" w:ascii="宋体" w:hAnsi="宋体"/>
                <w:b/>
                <w:kern w:val="0"/>
                <w:szCs w:val="21"/>
              </w:rPr>
              <w:t>评标现场提供</w:t>
            </w:r>
            <w:r>
              <w:rPr>
                <w:rFonts w:ascii="宋体" w:hAnsi="宋体"/>
                <w:b/>
                <w:kern w:val="0"/>
                <w:szCs w:val="21"/>
              </w:rPr>
              <w:t>证书</w:t>
            </w:r>
            <w:r>
              <w:rPr>
                <w:rFonts w:hint="eastAsia" w:ascii="宋体" w:hAnsi="宋体"/>
                <w:b/>
                <w:kern w:val="0"/>
                <w:szCs w:val="21"/>
              </w:rPr>
              <w:t>原件查验（原件必须于投标截止时间前提供），未提供原件的不计分。</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9</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widowControl/>
              <w:autoSpaceDE w:val="0"/>
              <w:autoSpaceDN w:val="0"/>
              <w:adjustRightInd w:val="0"/>
              <w:jc w:val="center"/>
              <w:textAlignment w:val="baseline"/>
              <w:rPr>
                <w:rFonts w:hint="eastAsia" w:ascii="宋体" w:hAnsi="宋体" w:eastAsia="宋体" w:cs="宋体"/>
                <w:color w:val="auto"/>
              </w:rPr>
            </w:pPr>
            <w:r>
              <w:rPr>
                <w:rFonts w:hint="eastAsia" w:ascii="宋体" w:hAnsi="宋体" w:cs="华文仿宋"/>
                <w:kern w:val="0"/>
                <w:szCs w:val="21"/>
              </w:rPr>
              <w:t>产品研发实力</w:t>
            </w:r>
          </w:p>
        </w:tc>
        <w:tc>
          <w:tcPr>
            <w:tcW w:w="8516" w:type="dxa"/>
            <w:vAlign w:val="center"/>
          </w:tcPr>
          <w:p>
            <w:pPr>
              <w:widowControl/>
              <w:autoSpaceDE w:val="0"/>
              <w:autoSpaceDN w:val="0"/>
              <w:adjustRightInd w:val="0"/>
              <w:spacing w:line="300" w:lineRule="exact"/>
              <w:textAlignment w:val="baseline"/>
              <w:rPr>
                <w:rFonts w:ascii="宋体" w:hAnsi="宋体" w:cs="华文仿宋"/>
                <w:kern w:val="0"/>
                <w:szCs w:val="21"/>
              </w:rPr>
            </w:pPr>
            <w:r>
              <w:rPr>
                <w:rFonts w:hint="eastAsia" w:ascii="宋体" w:hAnsi="宋体" w:cs="华文仿宋"/>
                <w:kern w:val="0"/>
                <w:szCs w:val="21"/>
              </w:rPr>
              <w:t>（1）投标人具有政务类、档案管理类、移动平台开发类等计算机软件著作权登记证书，每个证书得</w:t>
            </w:r>
            <w:r>
              <w:rPr>
                <w:rFonts w:ascii="宋体" w:hAnsi="宋体" w:cs="华文仿宋"/>
                <w:kern w:val="0"/>
                <w:szCs w:val="21"/>
              </w:rPr>
              <w:t>1</w:t>
            </w:r>
            <w:r>
              <w:rPr>
                <w:rFonts w:hint="eastAsia" w:ascii="宋体" w:hAnsi="宋体" w:cs="华文仿宋"/>
                <w:kern w:val="0"/>
                <w:szCs w:val="21"/>
              </w:rPr>
              <w:t>分，本项最高得10分。</w:t>
            </w:r>
          </w:p>
          <w:p>
            <w:pPr>
              <w:widowControl/>
              <w:autoSpaceDE w:val="0"/>
              <w:autoSpaceDN w:val="0"/>
              <w:adjustRightInd w:val="0"/>
              <w:spacing w:line="300" w:lineRule="exact"/>
              <w:textAlignment w:val="baseline"/>
              <w:rPr>
                <w:rFonts w:ascii="宋体" w:hAnsi="宋体"/>
                <w:kern w:val="0"/>
                <w:szCs w:val="21"/>
              </w:rPr>
            </w:pPr>
            <w:r>
              <w:rPr>
                <w:rFonts w:hint="eastAsia" w:ascii="宋体" w:hAnsi="宋体"/>
                <w:bCs/>
                <w:kern w:val="0"/>
                <w:szCs w:val="21"/>
              </w:rPr>
              <w:t>（2）投标</w:t>
            </w:r>
            <w:r>
              <w:rPr>
                <w:rFonts w:ascii="宋体" w:hAnsi="宋体"/>
                <w:bCs/>
                <w:kern w:val="0"/>
                <w:szCs w:val="21"/>
              </w:rPr>
              <w:t>人具有</w:t>
            </w:r>
            <w:r>
              <w:rPr>
                <w:rFonts w:hint="eastAsia" w:ascii="宋体" w:hAnsi="宋体"/>
                <w:bCs/>
                <w:kern w:val="0"/>
                <w:szCs w:val="21"/>
              </w:rPr>
              <w:t>自主知识产权</w:t>
            </w:r>
            <w:r>
              <w:rPr>
                <w:rFonts w:ascii="宋体" w:hAnsi="宋体"/>
                <w:bCs/>
                <w:kern w:val="0"/>
                <w:szCs w:val="21"/>
              </w:rPr>
              <w:t>的</w:t>
            </w:r>
            <w:r>
              <w:rPr>
                <w:rFonts w:hint="eastAsia" w:ascii="宋体" w:hAnsi="宋体"/>
                <w:bCs/>
                <w:kern w:val="0"/>
                <w:szCs w:val="21"/>
              </w:rPr>
              <w:t>协同办公或业务协作平台管理软件</w:t>
            </w:r>
            <w:r>
              <w:rPr>
                <w:rFonts w:ascii="宋体" w:hAnsi="宋体"/>
                <w:kern w:val="0"/>
                <w:szCs w:val="21"/>
              </w:rPr>
              <w:t>，且该平台软件取得政府部门颁发</w:t>
            </w:r>
            <w:r>
              <w:rPr>
                <w:rFonts w:hint="eastAsia" w:ascii="宋体" w:hAnsi="宋体"/>
                <w:kern w:val="0"/>
                <w:szCs w:val="21"/>
              </w:rPr>
              <w:t>的</w:t>
            </w:r>
            <w:r>
              <w:rPr>
                <w:rFonts w:ascii="宋体" w:hAnsi="宋体"/>
                <w:kern w:val="0"/>
                <w:szCs w:val="21"/>
              </w:rPr>
              <w:t>《软件产品登记证书》，并具有第三方评测机构（</w:t>
            </w:r>
            <w:r>
              <w:rPr>
                <w:rFonts w:hint="eastAsia" w:ascii="宋体" w:hAnsi="宋体"/>
                <w:kern w:val="0"/>
                <w:szCs w:val="21"/>
              </w:rPr>
              <w:t>市级（含）以上软件评测中心</w:t>
            </w:r>
            <w:r>
              <w:rPr>
                <w:rFonts w:ascii="宋体" w:hAnsi="宋体"/>
                <w:kern w:val="0"/>
                <w:szCs w:val="21"/>
              </w:rPr>
              <w:t>）出具的评测报告</w:t>
            </w:r>
            <w:r>
              <w:rPr>
                <w:rFonts w:hint="eastAsia" w:ascii="宋体" w:hAnsi="宋体"/>
                <w:kern w:val="0"/>
                <w:szCs w:val="21"/>
              </w:rPr>
              <w:t>，</w:t>
            </w:r>
            <w:r>
              <w:rPr>
                <w:rFonts w:ascii="宋体" w:hAnsi="宋体"/>
                <w:kern w:val="0"/>
                <w:szCs w:val="21"/>
              </w:rPr>
              <w:t>得2分</w:t>
            </w:r>
            <w:r>
              <w:rPr>
                <w:rFonts w:hint="eastAsia" w:ascii="宋体" w:hAnsi="宋体"/>
                <w:kern w:val="0"/>
                <w:szCs w:val="21"/>
              </w:rPr>
              <w:t>，否则不得分。</w:t>
            </w:r>
          </w:p>
          <w:p>
            <w:pPr>
              <w:widowControl/>
              <w:autoSpaceDE w:val="0"/>
              <w:autoSpaceDN w:val="0"/>
              <w:adjustRightInd w:val="0"/>
              <w:spacing w:line="300" w:lineRule="exact"/>
              <w:textAlignment w:val="baseline"/>
              <w:rPr>
                <w:rFonts w:ascii="宋体" w:hAnsi="宋体" w:cs="宋体"/>
                <w:kern w:val="0"/>
                <w:szCs w:val="21"/>
              </w:rPr>
            </w:pPr>
            <w:r>
              <w:rPr>
                <w:rFonts w:hint="eastAsia" w:ascii="宋体" w:hAnsi="宋体" w:cs="华文仿宋"/>
                <w:kern w:val="0"/>
                <w:szCs w:val="21"/>
              </w:rPr>
              <w:t>（</w:t>
            </w:r>
            <w:r>
              <w:rPr>
                <w:rFonts w:ascii="宋体" w:hAnsi="宋体" w:cs="华文仿宋"/>
                <w:kern w:val="0"/>
                <w:szCs w:val="21"/>
              </w:rPr>
              <w:t>3</w:t>
            </w:r>
            <w:r>
              <w:rPr>
                <w:rFonts w:hint="eastAsia" w:ascii="宋体" w:hAnsi="宋体" w:cs="华文仿宋"/>
                <w:kern w:val="0"/>
                <w:szCs w:val="21"/>
              </w:rPr>
              <w:t>）投标人研发的软件产品获得过政府部门颁发的科学技术成果登记证书，每个证书得</w:t>
            </w:r>
            <w:r>
              <w:rPr>
                <w:rFonts w:ascii="宋体" w:hAnsi="宋体" w:cs="华文仿宋"/>
                <w:kern w:val="0"/>
                <w:szCs w:val="21"/>
              </w:rPr>
              <w:t>1</w:t>
            </w:r>
            <w:r>
              <w:rPr>
                <w:rFonts w:hint="eastAsia" w:ascii="宋体" w:hAnsi="宋体" w:cs="华文仿宋"/>
                <w:kern w:val="0"/>
                <w:szCs w:val="21"/>
              </w:rPr>
              <w:t>分，本项最高得</w:t>
            </w:r>
            <w:r>
              <w:rPr>
                <w:rFonts w:ascii="宋体" w:hAnsi="宋体" w:cs="华文仿宋"/>
                <w:kern w:val="0"/>
                <w:szCs w:val="21"/>
              </w:rPr>
              <w:t>2</w:t>
            </w:r>
            <w:r>
              <w:rPr>
                <w:rFonts w:hint="eastAsia" w:ascii="宋体" w:hAnsi="宋体" w:cs="华文仿宋"/>
                <w:kern w:val="0"/>
                <w:szCs w:val="21"/>
              </w:rPr>
              <w:t>分</w:t>
            </w:r>
            <w:r>
              <w:rPr>
                <w:rFonts w:hint="eastAsia" w:ascii="宋体" w:hAnsi="宋体" w:cs="宋体"/>
                <w:kern w:val="0"/>
                <w:szCs w:val="21"/>
              </w:rPr>
              <w:t>。</w:t>
            </w:r>
          </w:p>
          <w:p>
            <w:pPr>
              <w:widowControl/>
              <w:autoSpaceDE w:val="0"/>
              <w:autoSpaceDN w:val="0"/>
              <w:adjustRightInd w:val="0"/>
              <w:spacing w:line="300" w:lineRule="exact"/>
              <w:textAlignment w:val="baseline"/>
              <w:rPr>
                <w:rFonts w:ascii="宋体" w:hAnsi="宋体" w:cs="宋体"/>
                <w:kern w:val="0"/>
                <w:szCs w:val="21"/>
              </w:rPr>
            </w:pPr>
            <w:r>
              <w:rPr>
                <w:rFonts w:hint="eastAsia" w:ascii="宋体" w:hAnsi="宋体" w:cs="华文仿宋"/>
                <w:kern w:val="0"/>
                <w:szCs w:val="21"/>
              </w:rPr>
              <w:t>（</w:t>
            </w:r>
            <w:r>
              <w:rPr>
                <w:rFonts w:ascii="宋体" w:hAnsi="宋体" w:cs="华文仿宋"/>
                <w:kern w:val="0"/>
                <w:szCs w:val="21"/>
              </w:rPr>
              <w:t>4</w:t>
            </w:r>
            <w:r>
              <w:rPr>
                <w:rFonts w:hint="eastAsia" w:ascii="宋体" w:hAnsi="宋体" w:cs="华文仿宋"/>
                <w:kern w:val="0"/>
                <w:szCs w:val="21"/>
              </w:rPr>
              <w:t>）投标人研发的软件产品获得过</w:t>
            </w:r>
            <w:r>
              <w:rPr>
                <w:rFonts w:hint="eastAsia" w:ascii="宋体" w:hAnsi="宋体" w:cs="宋体"/>
                <w:kern w:val="0"/>
                <w:szCs w:val="21"/>
              </w:rPr>
              <w:t>省级及以上高新技术产品奖，</w:t>
            </w:r>
            <w:r>
              <w:rPr>
                <w:rFonts w:hint="eastAsia" w:ascii="宋体" w:hAnsi="宋体" w:cs="华文仿宋"/>
                <w:kern w:val="0"/>
                <w:szCs w:val="21"/>
              </w:rPr>
              <w:t>每个证书得</w:t>
            </w:r>
            <w:r>
              <w:rPr>
                <w:rFonts w:ascii="宋体" w:hAnsi="宋体" w:cs="华文仿宋"/>
                <w:kern w:val="0"/>
                <w:szCs w:val="21"/>
              </w:rPr>
              <w:t>0.5</w:t>
            </w:r>
            <w:r>
              <w:rPr>
                <w:rFonts w:hint="eastAsia" w:ascii="宋体" w:hAnsi="宋体" w:cs="华文仿宋"/>
                <w:kern w:val="0"/>
                <w:szCs w:val="21"/>
              </w:rPr>
              <w:t>分，本项最高得</w:t>
            </w:r>
            <w:r>
              <w:rPr>
                <w:rFonts w:ascii="宋体" w:hAnsi="宋体" w:cs="华文仿宋"/>
                <w:kern w:val="0"/>
                <w:szCs w:val="21"/>
              </w:rPr>
              <w:t>2</w:t>
            </w:r>
            <w:r>
              <w:rPr>
                <w:rFonts w:hint="eastAsia" w:ascii="宋体" w:hAnsi="宋体" w:cs="华文仿宋"/>
                <w:kern w:val="0"/>
                <w:szCs w:val="21"/>
              </w:rPr>
              <w:t>分</w:t>
            </w:r>
            <w:r>
              <w:rPr>
                <w:rFonts w:hint="eastAsia" w:ascii="宋体" w:hAnsi="宋体" w:cs="宋体"/>
                <w:kern w:val="0"/>
                <w:szCs w:val="21"/>
              </w:rPr>
              <w:t>。</w:t>
            </w:r>
          </w:p>
          <w:p>
            <w:pPr>
              <w:widowControl/>
              <w:autoSpaceDE w:val="0"/>
              <w:autoSpaceDN w:val="0"/>
              <w:adjustRightInd w:val="0"/>
              <w:spacing w:line="300" w:lineRule="exact"/>
              <w:textAlignment w:val="baseline"/>
              <w:rPr>
                <w:rFonts w:hint="eastAsia" w:ascii="宋体" w:hAnsi="宋体" w:eastAsia="宋体" w:cs="宋体"/>
                <w:color w:val="auto"/>
              </w:rPr>
            </w:pPr>
            <w:r>
              <w:rPr>
                <w:rFonts w:hint="eastAsia" w:ascii="宋体" w:hAnsi="宋体" w:cs="华文仿宋"/>
                <w:kern w:val="0"/>
                <w:szCs w:val="21"/>
              </w:rPr>
              <w:t>注：</w:t>
            </w:r>
            <w:r>
              <w:rPr>
                <w:rFonts w:hint="eastAsia" w:ascii="宋体" w:hAnsi="宋体" w:cs="华文仿宋"/>
                <w:kern w:val="0"/>
                <w:szCs w:val="21"/>
                <w:lang w:eastAsia="zh-CN"/>
              </w:rPr>
              <w:t>报价文件</w:t>
            </w:r>
            <w:r>
              <w:rPr>
                <w:rFonts w:hint="eastAsia" w:ascii="宋体" w:hAnsi="宋体" w:cs="华文仿宋"/>
                <w:kern w:val="0"/>
                <w:szCs w:val="21"/>
              </w:rPr>
              <w:t>中须提供上述证书复印件加盖投标人公章</w:t>
            </w:r>
            <w:r>
              <w:rPr>
                <w:rFonts w:hint="eastAsia" w:ascii="宋体" w:hAnsi="宋体"/>
                <w:kern w:val="0"/>
                <w:szCs w:val="21"/>
              </w:rPr>
              <w:t>。</w:t>
            </w:r>
            <w:r>
              <w:rPr>
                <w:rFonts w:hint="eastAsia" w:ascii="宋体" w:hAnsi="宋体"/>
                <w:b/>
                <w:kern w:val="0"/>
                <w:szCs w:val="21"/>
              </w:rPr>
              <w:t>评标现场提供</w:t>
            </w:r>
            <w:r>
              <w:rPr>
                <w:rFonts w:ascii="宋体" w:hAnsi="宋体"/>
                <w:b/>
                <w:kern w:val="0"/>
                <w:szCs w:val="21"/>
              </w:rPr>
              <w:t>证书</w:t>
            </w:r>
            <w:r>
              <w:rPr>
                <w:rFonts w:hint="eastAsia" w:ascii="宋体" w:hAnsi="宋体"/>
                <w:b/>
                <w:kern w:val="0"/>
                <w:szCs w:val="21"/>
              </w:rPr>
              <w:t>原件查验（原件必须于投标截止时间前提供），未提供原件的不计分。</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16</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widowControl/>
              <w:autoSpaceDE w:val="0"/>
              <w:autoSpaceDN w:val="0"/>
              <w:adjustRightInd w:val="0"/>
              <w:jc w:val="center"/>
              <w:textAlignment w:val="baseline"/>
              <w:rPr>
                <w:rFonts w:hint="eastAsia" w:ascii="宋体" w:hAnsi="宋体" w:eastAsia="宋体" w:cs="宋体"/>
                <w:color w:val="auto"/>
              </w:rPr>
            </w:pPr>
            <w:r>
              <w:rPr>
                <w:rFonts w:hint="eastAsia" w:ascii="宋体" w:hAnsi="宋体" w:cs="华文仿宋"/>
                <w:kern w:val="0"/>
                <w:szCs w:val="21"/>
              </w:rPr>
              <w:t>团队人员情况</w:t>
            </w:r>
          </w:p>
        </w:tc>
        <w:tc>
          <w:tcPr>
            <w:tcW w:w="8516" w:type="dxa"/>
            <w:vAlign w:val="center"/>
          </w:tcPr>
          <w:p>
            <w:pPr>
              <w:widowControl/>
              <w:autoSpaceDE w:val="0"/>
              <w:autoSpaceDN w:val="0"/>
              <w:adjustRightInd w:val="0"/>
              <w:snapToGrid w:val="0"/>
              <w:spacing w:line="300" w:lineRule="exact"/>
              <w:textAlignment w:val="baseline"/>
              <w:rPr>
                <w:rFonts w:ascii="宋体" w:hAnsi="宋体" w:cs="华文仿宋"/>
                <w:kern w:val="0"/>
                <w:szCs w:val="21"/>
              </w:rPr>
            </w:pPr>
            <w:r>
              <w:rPr>
                <w:rFonts w:hint="eastAsia" w:ascii="宋体" w:hAnsi="宋体" w:cs="华文仿宋"/>
                <w:kern w:val="0"/>
                <w:szCs w:val="21"/>
              </w:rPr>
              <w:t>拟投入项目团队不少于8人，其中：</w:t>
            </w:r>
          </w:p>
          <w:p>
            <w:pPr>
              <w:widowControl/>
              <w:autoSpaceDE w:val="0"/>
              <w:autoSpaceDN w:val="0"/>
              <w:adjustRightInd w:val="0"/>
              <w:snapToGrid w:val="0"/>
              <w:spacing w:line="300" w:lineRule="exact"/>
              <w:textAlignment w:val="baseline"/>
              <w:rPr>
                <w:rFonts w:ascii="宋体" w:hAnsi="宋体" w:cs="华文仿宋"/>
                <w:kern w:val="0"/>
                <w:szCs w:val="21"/>
              </w:rPr>
            </w:pPr>
            <w:r>
              <w:rPr>
                <w:rFonts w:hint="eastAsia" w:ascii="宋体" w:hAnsi="宋体" w:cs="华文仿宋"/>
                <w:kern w:val="0"/>
                <w:szCs w:val="21"/>
              </w:rPr>
              <w:t xml:space="preserve">（1）项目经理具备全日制本科及以上学历，且具有PMP认证的，得2分，否则不得分； </w:t>
            </w:r>
          </w:p>
          <w:p>
            <w:pPr>
              <w:widowControl/>
              <w:autoSpaceDE w:val="0"/>
              <w:autoSpaceDN w:val="0"/>
              <w:adjustRightInd w:val="0"/>
              <w:spacing w:line="300" w:lineRule="exact"/>
              <w:textAlignment w:val="baseline"/>
              <w:rPr>
                <w:rFonts w:ascii="宋体" w:hAnsi="宋体" w:cs="华文仿宋"/>
                <w:kern w:val="0"/>
                <w:szCs w:val="21"/>
              </w:rPr>
            </w:pPr>
            <w:r>
              <w:rPr>
                <w:rFonts w:hint="eastAsia" w:ascii="宋体" w:hAnsi="宋体" w:cs="华文仿宋"/>
                <w:kern w:val="0"/>
                <w:szCs w:val="21"/>
              </w:rPr>
              <w:t>（2）项目团队（除项目经理）拥有PMP认证、信息系统项目管理师、高级程序员、系统架构师、系统分析师等软件专业相关资质证书证明情况：每提供1人证书得</w:t>
            </w:r>
            <w:r>
              <w:rPr>
                <w:rFonts w:ascii="宋体" w:hAnsi="宋体" w:cs="华文仿宋"/>
                <w:kern w:val="0"/>
                <w:szCs w:val="21"/>
              </w:rPr>
              <w:t>0.5</w:t>
            </w:r>
            <w:r>
              <w:rPr>
                <w:rFonts w:hint="eastAsia" w:ascii="宋体" w:hAnsi="宋体" w:cs="华文仿宋"/>
                <w:kern w:val="0"/>
                <w:szCs w:val="21"/>
              </w:rPr>
              <w:t>分，最多得</w:t>
            </w:r>
            <w:r>
              <w:rPr>
                <w:rFonts w:ascii="宋体" w:hAnsi="宋体" w:cs="华文仿宋"/>
                <w:kern w:val="0"/>
                <w:szCs w:val="21"/>
              </w:rPr>
              <w:t>3</w:t>
            </w:r>
            <w:r>
              <w:rPr>
                <w:rFonts w:hint="eastAsia" w:ascii="宋体" w:hAnsi="宋体" w:cs="华文仿宋"/>
                <w:kern w:val="0"/>
                <w:szCs w:val="21"/>
              </w:rPr>
              <w:t>分，无得0分,1人具有多证的当1人证书。</w:t>
            </w:r>
          </w:p>
          <w:p>
            <w:pPr>
              <w:widowControl/>
              <w:autoSpaceDE w:val="0"/>
              <w:autoSpaceDN w:val="0"/>
              <w:adjustRightInd w:val="0"/>
              <w:spacing w:line="300" w:lineRule="exact"/>
              <w:textAlignment w:val="baseline"/>
              <w:rPr>
                <w:rFonts w:hint="eastAsia" w:ascii="宋体" w:hAnsi="宋体" w:eastAsia="宋体" w:cs="宋体"/>
                <w:color w:val="auto"/>
              </w:rPr>
            </w:pPr>
            <w:r>
              <w:rPr>
                <w:rFonts w:hint="eastAsia" w:ascii="宋体" w:hAnsi="宋体" w:cs="宋体"/>
                <w:kern w:val="0"/>
                <w:szCs w:val="21"/>
              </w:rPr>
              <w:t>注：</w:t>
            </w:r>
            <w:r>
              <w:rPr>
                <w:rFonts w:hint="eastAsia" w:ascii="宋体" w:hAnsi="宋体" w:cs="宋体"/>
                <w:kern w:val="0"/>
                <w:szCs w:val="21"/>
                <w:lang w:eastAsia="zh-CN"/>
              </w:rPr>
              <w:t>报价文件</w:t>
            </w:r>
            <w:r>
              <w:rPr>
                <w:rFonts w:hint="eastAsia" w:ascii="宋体" w:hAnsi="宋体" w:cs="宋体"/>
                <w:kern w:val="0"/>
                <w:szCs w:val="21"/>
              </w:rPr>
              <w:t>中提供</w:t>
            </w:r>
            <w:r>
              <w:rPr>
                <w:rFonts w:ascii="宋体" w:hAnsi="宋体" w:cs="宋体"/>
                <w:kern w:val="0"/>
                <w:szCs w:val="21"/>
              </w:rPr>
              <w:t>须</w:t>
            </w:r>
            <w:r>
              <w:rPr>
                <w:rFonts w:hint="eastAsia" w:ascii="宋体" w:hAnsi="宋体" w:cs="宋体"/>
                <w:kern w:val="0"/>
                <w:szCs w:val="21"/>
              </w:rPr>
              <w:t>上述人员在投标人企业任职的社保证明（以社保机构出具的在投标截止日期前3个月内任意2个月的社保证明为准）复印件加盖投标人公章。</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5</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widowControl/>
              <w:autoSpaceDE w:val="0"/>
              <w:autoSpaceDN w:val="0"/>
              <w:adjustRightInd w:val="0"/>
              <w:snapToGrid w:val="0"/>
              <w:jc w:val="center"/>
              <w:textAlignment w:val="baseline"/>
              <w:rPr>
                <w:rFonts w:hint="eastAsia" w:ascii="宋体" w:hAnsi="宋体" w:eastAsia="宋体" w:cs="宋体"/>
                <w:color w:val="auto"/>
              </w:rPr>
            </w:pPr>
            <w:r>
              <w:rPr>
                <w:rFonts w:hint="eastAsia" w:ascii="宋体" w:hAnsi="宋体" w:cs="华文仿宋"/>
                <w:kern w:val="0"/>
                <w:szCs w:val="21"/>
              </w:rPr>
              <w:t>相关业绩</w:t>
            </w:r>
          </w:p>
        </w:tc>
        <w:tc>
          <w:tcPr>
            <w:tcW w:w="8516" w:type="dxa"/>
            <w:vAlign w:val="center"/>
          </w:tcPr>
          <w:p>
            <w:pPr>
              <w:widowControl/>
              <w:autoSpaceDE w:val="0"/>
              <w:autoSpaceDN w:val="0"/>
              <w:adjustRightInd w:val="0"/>
              <w:snapToGrid w:val="0"/>
              <w:spacing w:line="300" w:lineRule="exact"/>
              <w:textAlignment w:val="baseline"/>
              <w:rPr>
                <w:rFonts w:ascii="宋体" w:hAnsi="宋体" w:cs="华文仿宋"/>
                <w:kern w:val="0"/>
                <w:szCs w:val="21"/>
              </w:rPr>
            </w:pPr>
            <w:r>
              <w:rPr>
                <w:rFonts w:hint="eastAsia" w:ascii="宋体" w:hAnsi="宋体" w:cs="华文仿宋"/>
                <w:kern w:val="0"/>
                <w:szCs w:val="21"/>
              </w:rPr>
              <w:t>投标人自2015年1月1日以来（以合同签订时间为准）承担的单个合同金额为人民币</w:t>
            </w:r>
            <w:r>
              <w:rPr>
                <w:rFonts w:ascii="宋体" w:hAnsi="宋体" w:cs="华文仿宋"/>
                <w:kern w:val="0"/>
                <w:szCs w:val="21"/>
              </w:rPr>
              <w:t>5</w:t>
            </w:r>
            <w:r>
              <w:rPr>
                <w:rFonts w:hint="eastAsia" w:ascii="宋体" w:hAnsi="宋体" w:cs="华文仿宋"/>
                <w:kern w:val="0"/>
                <w:szCs w:val="21"/>
              </w:rPr>
              <w:t>0万（含）以上的政府行业办公软件系统建设项目业绩的，每个合同得1分</w:t>
            </w:r>
            <w:r>
              <w:rPr>
                <w:rFonts w:hint="eastAsia" w:ascii="宋体" w:hAnsi="宋体" w:cs="华文仿宋"/>
                <w:kern w:val="0"/>
                <w:szCs w:val="21"/>
                <w:lang w:eastAsia="zh-CN"/>
              </w:rPr>
              <w:t>；</w:t>
            </w:r>
            <w:r>
              <w:rPr>
                <w:rFonts w:hint="eastAsia" w:ascii="宋体" w:hAnsi="宋体" w:cs="华文仿宋"/>
                <w:kern w:val="0"/>
                <w:szCs w:val="21"/>
              </w:rPr>
              <w:t>承担的单个合同金额为人民币</w:t>
            </w:r>
            <w:r>
              <w:rPr>
                <w:rFonts w:ascii="宋体" w:hAnsi="宋体" w:cs="华文仿宋"/>
                <w:kern w:val="0"/>
                <w:szCs w:val="21"/>
              </w:rPr>
              <w:t>5</w:t>
            </w:r>
            <w:r>
              <w:rPr>
                <w:rFonts w:hint="eastAsia" w:ascii="宋体" w:hAnsi="宋体" w:cs="华文仿宋"/>
                <w:kern w:val="0"/>
                <w:szCs w:val="21"/>
              </w:rPr>
              <w:t>0万以</w:t>
            </w:r>
            <w:r>
              <w:rPr>
                <w:rFonts w:hint="eastAsia" w:ascii="宋体" w:hAnsi="宋体" w:cs="华文仿宋"/>
                <w:kern w:val="0"/>
                <w:szCs w:val="21"/>
                <w:lang w:val="en-US" w:eastAsia="zh-CN"/>
              </w:rPr>
              <w:t>下</w:t>
            </w:r>
            <w:r>
              <w:rPr>
                <w:rFonts w:hint="eastAsia" w:ascii="宋体" w:hAnsi="宋体" w:cs="华文仿宋"/>
                <w:kern w:val="0"/>
                <w:szCs w:val="21"/>
              </w:rPr>
              <w:t>的政府行业办公软件系统建设项目业绩的，每个合同得</w:t>
            </w:r>
            <w:r>
              <w:rPr>
                <w:rFonts w:hint="eastAsia" w:ascii="宋体" w:hAnsi="宋体" w:cs="华文仿宋"/>
                <w:kern w:val="0"/>
                <w:szCs w:val="21"/>
                <w:lang w:val="en-US" w:eastAsia="zh-CN"/>
              </w:rPr>
              <w:t>0.5</w:t>
            </w:r>
            <w:r>
              <w:rPr>
                <w:rFonts w:hint="eastAsia" w:ascii="宋体" w:hAnsi="宋体" w:cs="华文仿宋"/>
                <w:kern w:val="0"/>
                <w:szCs w:val="21"/>
              </w:rPr>
              <w:t>分</w:t>
            </w:r>
            <w:r>
              <w:rPr>
                <w:rFonts w:hint="eastAsia" w:ascii="宋体" w:hAnsi="宋体" w:cs="华文仿宋"/>
                <w:kern w:val="0"/>
                <w:szCs w:val="21"/>
                <w:lang w:eastAsia="zh-CN"/>
              </w:rPr>
              <w:t>。</w:t>
            </w:r>
            <w:r>
              <w:rPr>
                <w:rFonts w:hint="eastAsia" w:ascii="宋体" w:hAnsi="宋体" w:cs="华文仿宋"/>
                <w:kern w:val="0"/>
                <w:szCs w:val="21"/>
                <w:lang w:val="en-US" w:eastAsia="zh-CN"/>
              </w:rPr>
              <w:t>本项</w:t>
            </w:r>
            <w:r>
              <w:rPr>
                <w:rFonts w:hint="eastAsia" w:ascii="宋体" w:hAnsi="宋体" w:cs="华文仿宋"/>
                <w:kern w:val="0"/>
                <w:szCs w:val="21"/>
              </w:rPr>
              <w:t>最高得</w:t>
            </w:r>
            <w:r>
              <w:rPr>
                <w:rFonts w:ascii="宋体" w:hAnsi="宋体" w:cs="华文仿宋"/>
                <w:kern w:val="0"/>
                <w:szCs w:val="21"/>
              </w:rPr>
              <w:t>6</w:t>
            </w:r>
            <w:r>
              <w:rPr>
                <w:rFonts w:hint="eastAsia" w:ascii="宋体" w:hAnsi="宋体" w:cs="华文仿宋"/>
                <w:kern w:val="0"/>
                <w:szCs w:val="21"/>
              </w:rPr>
              <w:t>分。</w:t>
            </w:r>
          </w:p>
          <w:p>
            <w:pPr>
              <w:widowControl/>
              <w:autoSpaceDE w:val="0"/>
              <w:autoSpaceDN w:val="0"/>
              <w:adjustRightInd w:val="0"/>
              <w:snapToGrid w:val="0"/>
              <w:spacing w:line="300" w:lineRule="exact"/>
              <w:textAlignment w:val="baseline"/>
              <w:rPr>
                <w:rFonts w:hint="eastAsia" w:ascii="宋体" w:hAnsi="宋体" w:eastAsia="宋体" w:cs="宋体"/>
                <w:color w:val="auto"/>
              </w:rPr>
            </w:pPr>
            <w:r>
              <w:rPr>
                <w:rFonts w:hint="eastAsia" w:ascii="宋体" w:hAnsi="宋体" w:cs="华文仿宋"/>
                <w:kern w:val="0"/>
                <w:szCs w:val="21"/>
              </w:rPr>
              <w:t>注：</w:t>
            </w:r>
            <w:r>
              <w:rPr>
                <w:rFonts w:hint="eastAsia" w:ascii="宋体" w:hAnsi="宋体" w:cs="华文仿宋"/>
                <w:kern w:val="0"/>
                <w:szCs w:val="21"/>
                <w:lang w:eastAsia="zh-CN"/>
              </w:rPr>
              <w:t>报价文件</w:t>
            </w:r>
            <w:r>
              <w:rPr>
                <w:rFonts w:hint="eastAsia" w:ascii="宋体" w:hAnsi="宋体" w:cs="华文仿宋"/>
                <w:kern w:val="0"/>
                <w:szCs w:val="21"/>
              </w:rPr>
              <w:t>中须提供业绩合同关键页（体现双方的单位名称、项目名称、合同金额、工作内容、落款盖章、签订日期，且合同业绩必须为投标人单位名称签订）复印件加盖投标人公章。</w:t>
            </w:r>
            <w:r>
              <w:rPr>
                <w:rFonts w:hint="eastAsia" w:ascii="宋体" w:hAnsi="宋体"/>
                <w:b/>
                <w:kern w:val="0"/>
                <w:szCs w:val="21"/>
              </w:rPr>
              <w:t>评标现场提供合同原件查验（原件必须于投标截止时间前提供），未提供原件的不计分。</w:t>
            </w:r>
          </w:p>
        </w:tc>
        <w:tc>
          <w:tcPr>
            <w:tcW w:w="719" w:type="dxa"/>
            <w:vAlign w:val="center"/>
          </w:tcPr>
          <w:p>
            <w:pPr>
              <w:jc w:val="center"/>
              <w:rPr>
                <w:rFonts w:hint="eastAsia" w:ascii="宋体" w:hAnsi="宋体" w:eastAsia="宋体" w:cs="宋体"/>
                <w:color w:val="auto"/>
                <w:lang w:val="en-US" w:eastAsia="zh-CN"/>
              </w:rPr>
            </w:pPr>
            <w:r>
              <w:rPr>
                <w:rFonts w:hint="eastAsia" w:ascii="宋体" w:hAnsi="宋体" w:cs="宋体"/>
                <w:color w:val="auto"/>
                <w:lang w:val="en-US" w:eastAsia="zh-CN"/>
              </w:rPr>
              <w:t>6</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jc w:val="center"/>
        </w:trPr>
        <w:tc>
          <w:tcPr>
            <w:tcW w:w="10197" w:type="dxa"/>
            <w:gridSpan w:val="2"/>
            <w:vAlign w:val="center"/>
          </w:tcPr>
          <w:p>
            <w:pPr>
              <w:jc w:val="center"/>
              <w:rPr>
                <w:rFonts w:hint="eastAsia" w:ascii="宋体" w:hAnsi="宋体" w:eastAsia="宋体" w:cs="宋体"/>
                <w:color w:val="auto"/>
                <w:lang w:val="en-US" w:eastAsia="zh-CN"/>
              </w:rPr>
            </w:pPr>
            <w:r>
              <w:rPr>
                <w:rFonts w:hint="eastAsia" w:ascii="宋体" w:hAnsi="宋体" w:cs="宋体"/>
                <w:color w:val="auto"/>
                <w:lang w:val="en-US" w:eastAsia="zh-CN"/>
              </w:rPr>
              <w:t>合计</w:t>
            </w:r>
          </w:p>
        </w:tc>
        <w:tc>
          <w:tcPr>
            <w:tcW w:w="719" w:type="dxa"/>
            <w:vAlign w:val="center"/>
          </w:tcPr>
          <w:p>
            <w:pPr>
              <w:jc w:val="center"/>
              <w:rPr>
                <w:rFonts w:hint="eastAsia" w:ascii="宋体" w:hAnsi="宋体" w:eastAsia="宋体" w:cs="宋体"/>
                <w:color w:val="auto"/>
                <w:lang w:val="en-US" w:eastAsia="zh-CN"/>
              </w:rPr>
            </w:pPr>
            <w:r>
              <w:rPr>
                <w:rFonts w:hint="eastAsia" w:ascii="宋体" w:hAnsi="宋体" w:cs="宋体"/>
                <w:color w:val="auto"/>
                <w:lang w:val="en-US" w:eastAsia="zh-CN"/>
              </w:rPr>
              <w:t>50分</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asciiTheme="minorEastAsia" w:hAnsiTheme="minorEastAsia"/>
                <w:color w:val="auto"/>
                <w:sz w:val="21"/>
                <w:szCs w:val="21"/>
              </w:rPr>
            </w:pPr>
          </w:p>
        </w:tc>
        <w:tc>
          <w:tcPr>
            <w:tcW w:w="1373" w:type="dxa"/>
            <w:vAlign w:val="center"/>
          </w:tcPr>
          <w:p>
            <w:pPr>
              <w:rPr>
                <w:rFonts w:asciiTheme="minorEastAsia" w:hAnsiTheme="minorEastAsia"/>
                <w:color w:val="auto"/>
                <w:sz w:val="21"/>
                <w:szCs w:val="21"/>
              </w:rPr>
            </w:pPr>
          </w:p>
        </w:tc>
      </w:tr>
    </w:tbl>
    <w:p>
      <w:pPr>
        <w:rPr>
          <w:rFonts w:hint="eastAsia"/>
          <w:color w:val="auto"/>
        </w:rPr>
      </w:pPr>
      <w:r>
        <w:rPr>
          <w:rFonts w:hint="eastAsia"/>
          <w:color w:val="auto"/>
        </w:rPr>
        <w:t>注：1、评委按分项的规定分数范围内给各报价人进行打分，并统计总分。</w:t>
      </w:r>
    </w:p>
    <w:p>
      <w:pPr>
        <w:spacing w:line="360" w:lineRule="auto"/>
        <w:rPr>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ascii="宋体" w:hAnsi="宋体"/>
          <w:b/>
          <w:color w:val="auto"/>
          <w:szCs w:val="21"/>
        </w:rPr>
      </w:pPr>
    </w:p>
    <w:p>
      <w:pPr>
        <w:adjustRightInd w:val="0"/>
        <w:snapToGrid w:val="0"/>
        <w:spacing w:line="360" w:lineRule="auto"/>
        <w:rPr>
          <w:rFonts w:ascii="宋体" w:hAnsi="宋体"/>
          <w:b/>
          <w:color w:val="auto"/>
          <w:szCs w:val="21"/>
        </w:rPr>
      </w:pPr>
    </w:p>
    <w:p>
      <w:pPr>
        <w:tabs>
          <w:tab w:val="left" w:pos="3255"/>
        </w:tabs>
        <w:adjustRightInd w:val="0"/>
        <w:snapToGrid w:val="0"/>
        <w:spacing w:line="480" w:lineRule="exact"/>
        <w:ind w:left="735" w:hanging="735" w:hangingChars="350"/>
        <w:outlineLvl w:val="0"/>
        <w:rPr>
          <w:rFonts w:ascii="宋体" w:hAnsi="宋体"/>
          <w:b/>
          <w:color w:val="auto"/>
          <w:szCs w:val="21"/>
        </w:rPr>
      </w:pPr>
      <w:r>
        <w:rPr>
          <w:color w:val="auto"/>
        </w:rPr>
        <w:br w:type="page"/>
      </w:r>
      <w:r>
        <w:rPr>
          <w:rFonts w:hint="eastAsia" w:ascii="宋体" w:hAnsi="宋体"/>
          <w:b/>
          <w:color w:val="auto"/>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hAnsi="宋体"/>
          <w:b/>
          <w:color w:val="auto"/>
        </w:rPr>
      </w:pPr>
      <w:r>
        <w:rPr>
          <w:rFonts w:hint="eastAsia" w:ascii="宋体" w:hAnsi="宋体"/>
          <w:color w:val="auto"/>
        </w:rPr>
        <w:t xml:space="preserve">    </w:t>
      </w:r>
      <w:r>
        <w:rPr>
          <w:rFonts w:hint="eastAsia" w:ascii="宋体" w:hAnsi="宋体"/>
          <w:b/>
          <w:color w:val="auto"/>
        </w:rPr>
        <w:t>2、磋商文件中，如标有“▲”的条款均为评审的重要评分指标，报价人若有部分“▲”条款未响应或不满足，将导致其响应性评审严重扣分。</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pPr>
    </w:p>
    <w:p>
      <w:pPr>
        <w:pStyle w:val="62"/>
        <w:spacing w:line="640" w:lineRule="exact"/>
        <w:ind w:firstLine="422" w:firstLineChars="200"/>
        <w:outlineLvl w:val="0"/>
        <w:rPr>
          <w:rFonts w:hint="eastAsia" w:ascii="宋体" w:hAnsi="宋体" w:cs="宋体"/>
          <w:b/>
          <w:bCs/>
          <w:color w:val="auto"/>
          <w:sz w:val="21"/>
          <w:szCs w:val="21"/>
          <w:lang w:val="en-US" w:eastAsia="zh-CN"/>
        </w:rPr>
      </w:pPr>
      <w:r>
        <w:rPr>
          <w:rFonts w:hint="eastAsia" w:ascii="宋体" w:hAnsi="宋体" w:cs="宋体"/>
          <w:b/>
          <w:bCs/>
          <w:color w:val="auto"/>
          <w:sz w:val="21"/>
          <w:szCs w:val="21"/>
          <w:lang w:eastAsia="zh-CN"/>
        </w:rPr>
        <w:t>项目名称：</w:t>
      </w:r>
      <w:r>
        <w:rPr>
          <w:rFonts w:hint="eastAsia" w:ascii="Tahoma" w:hAnsi="Tahoma" w:cs="Tahoma"/>
          <w:b/>
          <w:bCs/>
          <w:color w:val="auto"/>
          <w:sz w:val="21"/>
          <w:szCs w:val="21"/>
          <w:lang w:eastAsia="zh-CN"/>
        </w:rPr>
        <w:t>采购政务办公云平台</w:t>
      </w:r>
    </w:p>
    <w:p>
      <w:pPr>
        <w:pStyle w:val="62"/>
        <w:spacing w:line="640" w:lineRule="exact"/>
        <w:ind w:firstLine="422" w:firstLineChars="200"/>
        <w:outlineLvl w:val="0"/>
        <w:rPr>
          <w:rFonts w:hint="eastAsia" w:ascii="宋体" w:hAnsi="宋体" w:cs="宋体"/>
          <w:color w:val="auto"/>
          <w:sz w:val="32"/>
          <w:szCs w:val="32"/>
          <w:lang w:val="en-US" w:eastAsia="zh-CN"/>
        </w:rPr>
      </w:pPr>
      <w:r>
        <w:rPr>
          <w:rFonts w:hint="eastAsia" w:ascii="宋体" w:hAnsi="宋体" w:cs="宋体"/>
          <w:b/>
          <w:bCs/>
          <w:color w:val="auto"/>
          <w:sz w:val="21"/>
          <w:szCs w:val="21"/>
          <w:lang w:val="en-US" w:eastAsia="zh-CN"/>
        </w:rPr>
        <w:t>预算金额：</w:t>
      </w:r>
      <w:r>
        <w:rPr>
          <w:rFonts w:hint="default" w:ascii="Arial" w:hAnsi="Arial" w:cs="Arial"/>
          <w:b/>
          <w:bCs/>
          <w:color w:val="auto"/>
          <w:sz w:val="21"/>
          <w:szCs w:val="21"/>
          <w:lang w:val="en-US" w:eastAsia="zh-CN"/>
        </w:rPr>
        <w:t>¥</w:t>
      </w:r>
      <w:r>
        <w:rPr>
          <w:rFonts w:hint="eastAsia" w:ascii="宋体" w:hAnsi="宋体" w:cs="宋体"/>
          <w:b/>
          <w:bCs/>
          <w:color w:val="auto"/>
          <w:sz w:val="21"/>
          <w:szCs w:val="21"/>
          <w:lang w:val="en-US" w:eastAsia="zh-CN"/>
        </w:rPr>
        <w:t>545000.00</w:t>
      </w:r>
    </w:p>
    <w:p>
      <w:pPr>
        <w:pStyle w:val="62"/>
        <w:spacing w:line="640" w:lineRule="exact"/>
        <w:ind w:firstLine="422" w:firstLineChars="200"/>
        <w:outlineLvl w:val="0"/>
        <w:rPr>
          <w:rFonts w:hint="eastAsia" w:ascii="宋体" w:hAnsi="宋体" w:eastAsia="宋体" w:cs="宋体"/>
          <w:color w:val="auto"/>
          <w:sz w:val="21"/>
          <w:szCs w:val="21"/>
        </w:rPr>
      </w:pPr>
      <w:r>
        <w:rPr>
          <w:rFonts w:hint="eastAsia" w:ascii="宋体" w:hAnsi="宋体" w:eastAsia="宋体" w:cs="宋体"/>
          <w:b/>
          <w:bCs/>
          <w:color w:val="auto"/>
          <w:sz w:val="21"/>
          <w:szCs w:val="21"/>
        </w:rPr>
        <w:t>一、平台概述</w:t>
      </w:r>
    </w:p>
    <w:p>
      <w:pPr>
        <w:pStyle w:val="63"/>
        <w:keepNext w:val="0"/>
        <w:spacing w:before="0" w:after="0" w:line="640" w:lineRule="exact"/>
        <w:ind w:firstLine="422" w:firstLineChars="200"/>
        <w:rPr>
          <w:rFonts w:hint="eastAsia" w:ascii="宋体" w:hAnsi="宋体" w:eastAsia="宋体" w:cs="宋体"/>
          <w:bCs w:val="0"/>
          <w:i w:val="0"/>
          <w:iCs w:val="0"/>
          <w:color w:val="auto"/>
          <w:sz w:val="21"/>
          <w:szCs w:val="21"/>
          <w:shd w:val="clear" w:color="050000" w:fill="auto"/>
        </w:rPr>
      </w:pPr>
      <w:bookmarkStart w:id="5" w:name="_Toc512591208"/>
      <w:r>
        <w:rPr>
          <w:rFonts w:hint="eastAsia" w:ascii="宋体" w:hAnsi="宋体" w:eastAsia="宋体" w:cs="宋体"/>
          <w:bCs w:val="0"/>
          <w:i w:val="0"/>
          <w:iCs w:val="0"/>
          <w:color w:val="auto"/>
          <w:sz w:val="21"/>
          <w:szCs w:val="21"/>
          <w:shd w:val="clear" w:color="050000" w:fill="auto"/>
        </w:rPr>
        <w:t>（一）系统架构及用户管理</w:t>
      </w:r>
      <w:bookmarkEnd w:id="5"/>
      <w:r>
        <w:rPr>
          <w:rFonts w:hint="eastAsia" w:ascii="宋体" w:hAnsi="宋体" w:eastAsia="宋体" w:cs="宋体"/>
          <w:bCs w:val="0"/>
          <w:i w:val="0"/>
          <w:iCs w:val="0"/>
          <w:color w:val="auto"/>
          <w:sz w:val="21"/>
          <w:szCs w:val="21"/>
          <w:shd w:val="clear" w:color="050000" w:fill="auto"/>
        </w:rPr>
        <w:t>。</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云平台系统管理员可以在系统中设定多级子系统，并为各子系统设定子系统管理员。各级子系统管理员可以定义系统的组织架构，包括各内设部门、采购申请、资产管理、车辆管理、下属二级机构设置，可支持无限嵌套分支机构设置。对用户信息进行维护，包括基本信息、所属部门、担任职务、兼职信息、职务等级、请假管理及统计等内容。可以对系统的用户账号进行添加、删除，启用和停用的功能，支持用户导入、导出，与IM、邮件等系统同步，支持用户批量设置，弱密码用户提示。设置用户的使用权限及菜单方案，保证不同的用户和不同的权限所见内容的不同。支持离职人员、多岗位人员和外部人员管理, 支持多岗位人员的岗位切换。可人为定义的用户排序，确保组织机构定义中的排名符合实际要求。</w:t>
      </w:r>
    </w:p>
    <w:p>
      <w:pPr>
        <w:pStyle w:val="63"/>
        <w:keepNext w:val="0"/>
        <w:spacing w:before="0" w:after="0" w:line="640" w:lineRule="exact"/>
        <w:ind w:firstLine="422" w:firstLineChars="200"/>
        <w:rPr>
          <w:rFonts w:hint="eastAsia" w:ascii="宋体" w:hAnsi="宋体" w:eastAsia="宋体" w:cs="宋体"/>
          <w:bCs w:val="0"/>
          <w:i w:val="0"/>
          <w:iCs w:val="0"/>
          <w:color w:val="auto"/>
          <w:sz w:val="21"/>
          <w:szCs w:val="21"/>
          <w:shd w:val="clear" w:color="050000" w:fill="auto"/>
        </w:rPr>
      </w:pPr>
      <w:bookmarkStart w:id="6" w:name="_Toc512591209"/>
      <w:bookmarkStart w:id="7" w:name="_Toc480897034"/>
      <w:bookmarkStart w:id="8" w:name="_Toc504400608"/>
      <w:bookmarkStart w:id="9" w:name="_Toc381112298"/>
      <w:r>
        <w:rPr>
          <w:rFonts w:hint="eastAsia" w:ascii="宋体" w:hAnsi="宋体" w:eastAsia="宋体" w:cs="宋体"/>
          <w:bCs w:val="0"/>
          <w:i w:val="0"/>
          <w:iCs w:val="0"/>
          <w:color w:val="auto"/>
          <w:sz w:val="21"/>
          <w:szCs w:val="21"/>
          <w:shd w:val="clear" w:color="050000" w:fill="auto"/>
        </w:rPr>
        <w:t>（二）门户界面</w:t>
      </w:r>
      <w:bookmarkEnd w:id="6"/>
      <w:bookmarkEnd w:id="7"/>
      <w:bookmarkEnd w:id="8"/>
      <w:bookmarkEnd w:id="9"/>
      <w:r>
        <w:rPr>
          <w:rFonts w:hint="eastAsia" w:ascii="宋体" w:hAnsi="宋体" w:eastAsia="宋体" w:cs="宋体"/>
          <w:bCs w:val="0"/>
          <w:i w:val="0"/>
          <w:iCs w:val="0"/>
          <w:color w:val="auto"/>
          <w:sz w:val="21"/>
          <w:szCs w:val="21"/>
          <w:shd w:val="clear" w:color="050000" w:fill="auto"/>
        </w:rPr>
        <w:t>。</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基于浏览器的门户式界面，要求简洁实用，易于操作。支持界面布局定制，支持界面主题定义；门户能够根据需求，汇聚OA软件系统各模块的信息内容，整合集成了信息、知识、计划、日程、会议安排、待办事宜、审批、发文、</w:t>
      </w:r>
      <w:bookmarkStart w:id="10" w:name="_Toc381112314"/>
      <w:bookmarkStart w:id="11" w:name="_Toc324163424"/>
      <w:bookmarkStart w:id="12" w:name="_Toc480897048"/>
      <w:bookmarkStart w:id="13" w:name="_Toc504400622"/>
      <w:bookmarkStart w:id="14" w:name="_Toc336246042"/>
      <w:r>
        <w:rPr>
          <w:rFonts w:hint="eastAsia" w:ascii="宋体" w:hAnsi="宋体" w:eastAsia="宋体" w:cs="宋体"/>
          <w:color w:val="auto"/>
          <w:sz w:val="21"/>
          <w:szCs w:val="21"/>
        </w:rPr>
        <w:t>邮件、查询检索</w:t>
      </w:r>
      <w:bookmarkEnd w:id="10"/>
      <w:bookmarkEnd w:id="11"/>
      <w:bookmarkEnd w:id="12"/>
      <w:bookmarkEnd w:id="13"/>
      <w:bookmarkEnd w:id="14"/>
      <w:r>
        <w:rPr>
          <w:rFonts w:hint="eastAsia" w:ascii="宋体" w:hAnsi="宋体" w:eastAsia="宋体" w:cs="宋体"/>
          <w:color w:val="auto"/>
          <w:sz w:val="21"/>
          <w:szCs w:val="21"/>
        </w:rPr>
        <w:t>、任务等各种信息服务，是各项工作的集中入口。</w:t>
      </w:r>
      <w:bookmarkStart w:id="15" w:name="_Toc504400613"/>
      <w:bookmarkStart w:id="16" w:name="_Toc480897039"/>
      <w:bookmarkStart w:id="17" w:name="_Toc381112305"/>
    </w:p>
    <w:p>
      <w:pPr>
        <w:pStyle w:val="63"/>
        <w:keepNext w:val="0"/>
        <w:spacing w:before="0" w:after="0" w:line="640" w:lineRule="exact"/>
        <w:ind w:firstLine="422" w:firstLineChars="200"/>
        <w:rPr>
          <w:rFonts w:hint="eastAsia" w:ascii="宋体" w:hAnsi="宋体" w:eastAsia="宋体" w:cs="宋体"/>
          <w:bCs w:val="0"/>
          <w:i w:val="0"/>
          <w:iCs w:val="0"/>
          <w:color w:val="auto"/>
          <w:sz w:val="21"/>
          <w:szCs w:val="21"/>
          <w:shd w:val="clear" w:color="050000" w:fill="auto"/>
        </w:rPr>
      </w:pPr>
      <w:bookmarkStart w:id="18" w:name="_Toc512591210"/>
      <w:r>
        <w:rPr>
          <w:rFonts w:hint="eastAsia" w:ascii="宋体" w:hAnsi="宋体" w:eastAsia="宋体" w:cs="宋体"/>
          <w:bCs w:val="0"/>
          <w:i w:val="0"/>
          <w:iCs w:val="0"/>
          <w:color w:val="auto"/>
          <w:sz w:val="21"/>
          <w:szCs w:val="21"/>
          <w:shd w:val="clear" w:color="050000" w:fill="auto"/>
        </w:rPr>
        <w:t>二、云平台功能</w:t>
      </w:r>
    </w:p>
    <w:p>
      <w:pPr>
        <w:pStyle w:val="63"/>
        <w:keepNext w:val="0"/>
        <w:spacing w:before="0" w:after="0" w:line="640" w:lineRule="exact"/>
        <w:ind w:firstLine="422" w:firstLineChars="200"/>
        <w:rPr>
          <w:rFonts w:hint="eastAsia" w:ascii="宋体" w:hAnsi="宋体" w:eastAsia="宋体" w:cs="宋体"/>
          <w:bCs w:val="0"/>
          <w:i w:val="0"/>
          <w:iCs w:val="0"/>
          <w:color w:val="auto"/>
          <w:sz w:val="21"/>
          <w:szCs w:val="21"/>
          <w:shd w:val="clear" w:color="050000" w:fill="auto"/>
        </w:rPr>
      </w:pPr>
      <w:r>
        <w:rPr>
          <w:rFonts w:hint="eastAsia" w:ascii="宋体" w:hAnsi="宋体" w:eastAsia="宋体" w:cs="宋体"/>
          <w:bCs w:val="0"/>
          <w:i w:val="0"/>
          <w:iCs w:val="0"/>
          <w:color w:val="auto"/>
          <w:sz w:val="21"/>
          <w:szCs w:val="21"/>
          <w:shd w:val="clear" w:color="050000" w:fill="auto"/>
        </w:rPr>
        <w:t>（一）内网办公OA</w:t>
      </w:r>
      <w:bookmarkEnd w:id="15"/>
      <w:bookmarkEnd w:id="16"/>
      <w:bookmarkEnd w:id="17"/>
      <w:bookmarkEnd w:id="18"/>
      <w:r>
        <w:rPr>
          <w:rFonts w:hint="eastAsia" w:ascii="宋体" w:hAnsi="宋体" w:eastAsia="宋体" w:cs="宋体"/>
          <w:bCs w:val="0"/>
          <w:i w:val="0"/>
          <w:iCs w:val="0"/>
          <w:color w:val="auto"/>
          <w:sz w:val="21"/>
          <w:szCs w:val="21"/>
          <w:shd w:val="clear" w:color="050000" w:fill="auto"/>
        </w:rPr>
        <w:t>功能。</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具体目标是建设一个以工作流平台为基础的办公环境，在实现公文管理的同时，成为整个办公自动化系统的核心，为现在或将来各种需要流程支撑的业务提供基础环境。</w:t>
      </w:r>
    </w:p>
    <w:p>
      <w:pPr>
        <w:pStyle w:val="62"/>
        <w:spacing w:line="640" w:lineRule="exact"/>
        <w:ind w:firstLine="422" w:firstLineChars="200"/>
        <w:rPr>
          <w:rFonts w:hint="eastAsia" w:ascii="宋体" w:hAnsi="宋体" w:eastAsia="宋体" w:cs="宋体"/>
          <w:b/>
          <w:color w:val="auto"/>
          <w:sz w:val="21"/>
          <w:szCs w:val="21"/>
        </w:rPr>
      </w:pPr>
      <w:bookmarkStart w:id="19" w:name="_Toc512591211"/>
      <w:bookmarkStart w:id="20" w:name="_Toc231142684"/>
      <w:bookmarkStart w:id="21" w:name="_Toc169184090"/>
      <w:bookmarkStart w:id="22" w:name="_Toc245582999"/>
      <w:bookmarkStart w:id="23" w:name="_Toc171475226"/>
      <w:bookmarkStart w:id="24" w:name="_Toc245551630"/>
      <w:bookmarkStart w:id="25" w:name="_Toc381112306"/>
      <w:bookmarkStart w:id="26" w:name="_Toc480897040"/>
      <w:bookmarkStart w:id="27" w:name="_Toc245584281"/>
      <w:bookmarkStart w:id="28" w:name="_Toc324163415"/>
      <w:bookmarkStart w:id="29" w:name="_Toc504400614"/>
      <w:bookmarkStart w:id="30" w:name="_Toc336246034"/>
      <w:bookmarkStart w:id="31" w:name="_Toc245562215"/>
      <w:r>
        <w:rPr>
          <w:rFonts w:hint="eastAsia" w:ascii="宋体" w:hAnsi="宋体" w:eastAsia="宋体" w:cs="宋体"/>
          <w:b/>
          <w:color w:val="auto"/>
          <w:sz w:val="21"/>
          <w:szCs w:val="21"/>
        </w:rPr>
        <w:t>1.发文/收文办理</w:t>
      </w:r>
      <w:bookmarkEnd w:id="19"/>
      <w:bookmarkEnd w:id="20"/>
      <w:bookmarkEnd w:id="21"/>
      <w:bookmarkEnd w:id="22"/>
      <w:bookmarkEnd w:id="23"/>
      <w:bookmarkEnd w:id="24"/>
      <w:bookmarkEnd w:id="25"/>
      <w:bookmarkEnd w:id="26"/>
      <w:bookmarkEnd w:id="27"/>
      <w:bookmarkEnd w:id="28"/>
      <w:bookmarkEnd w:id="29"/>
      <w:bookmarkEnd w:id="30"/>
      <w:bookmarkEnd w:id="31"/>
      <w:r>
        <w:rPr>
          <w:rFonts w:hint="eastAsia" w:ascii="宋体" w:hAnsi="宋体" w:eastAsia="宋体" w:cs="宋体"/>
          <w:b/>
          <w:color w:val="auto"/>
          <w:sz w:val="21"/>
          <w:szCs w:val="21"/>
        </w:rPr>
        <w:t>。</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发文管理：包括公文的拟稿、审核、审批、签发、复核、封发等操作，完成公文审批、修改、清稿、套红等一系列动作，支持发文审批的痕迹保留和附注形式审批功能,并形成可交换的正式电子公文的过程。</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收文管理：手动内部收文和上级来文的管理，包括电子文件和纸介质的扫描处理。</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流程监控：对公文流转的流程进行管理，实现催办、督办功能。</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授权管理：包括外出授权和秘书授权，避免因处理人外出导致流转过程的中断。</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公文归档：提供公文内容及其流转过程的归档处理功能。</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调阅管理：根据公文的密级设置不同的调阅审批流程，并记录调阅相关信息</w:t>
      </w:r>
      <w:bookmarkStart w:id="32" w:name="_Toc245562216"/>
      <w:bookmarkStart w:id="33" w:name="_Toc245551631"/>
      <w:bookmarkStart w:id="34" w:name="_Toc171475227"/>
      <w:bookmarkStart w:id="35" w:name="_Toc231142685"/>
      <w:bookmarkStart w:id="36" w:name="_Toc169184091"/>
      <w:bookmarkStart w:id="37" w:name="_Toc245584282"/>
      <w:bookmarkStart w:id="38" w:name="_Toc245583000"/>
      <w:r>
        <w:rPr>
          <w:rFonts w:hint="eastAsia" w:ascii="宋体" w:hAnsi="宋体" w:eastAsia="宋体" w:cs="宋体"/>
          <w:color w:val="auto"/>
          <w:sz w:val="21"/>
          <w:szCs w:val="21"/>
        </w:rPr>
        <w:t>。</w:t>
      </w:r>
    </w:p>
    <w:bookmarkEnd w:id="32"/>
    <w:bookmarkEnd w:id="33"/>
    <w:bookmarkEnd w:id="34"/>
    <w:bookmarkEnd w:id="35"/>
    <w:bookmarkEnd w:id="36"/>
    <w:bookmarkEnd w:id="37"/>
    <w:bookmarkEnd w:id="38"/>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公文的登记、拟办、批办、阅办、传阅、归档等工作按程序控制完成，并具备督办催办功能。</w:t>
      </w:r>
      <w:bookmarkStart w:id="39" w:name="_Toc231142686"/>
      <w:bookmarkStart w:id="40" w:name="_Toc245562217"/>
      <w:bookmarkStart w:id="41" w:name="_Toc245584283"/>
      <w:bookmarkStart w:id="42" w:name="_Toc245551632"/>
      <w:bookmarkStart w:id="43" w:name="_Toc245583001"/>
    </w:p>
    <w:p>
      <w:pPr>
        <w:pStyle w:val="62"/>
        <w:spacing w:line="640" w:lineRule="exact"/>
        <w:ind w:firstLine="413" w:firstLineChars="196"/>
        <w:rPr>
          <w:rFonts w:hint="eastAsia" w:ascii="宋体" w:hAnsi="宋体" w:eastAsia="宋体" w:cs="宋体"/>
          <w:color w:val="auto"/>
          <w:sz w:val="21"/>
          <w:szCs w:val="21"/>
        </w:rPr>
      </w:pPr>
      <w:bookmarkStart w:id="44" w:name="_Toc512591212"/>
      <w:bookmarkStart w:id="45" w:name="_Toc480897043"/>
      <w:bookmarkStart w:id="46" w:name="_Toc504400617"/>
      <w:bookmarkStart w:id="47" w:name="_Toc381112309"/>
      <w:bookmarkStart w:id="48" w:name="_Toc336246037"/>
      <w:bookmarkStart w:id="49" w:name="_Toc324163418"/>
      <w:r>
        <w:rPr>
          <w:rFonts w:hint="eastAsia" w:ascii="宋体" w:hAnsi="宋体" w:eastAsia="宋体" w:cs="宋体"/>
          <w:b/>
          <w:color w:val="auto"/>
          <w:sz w:val="21"/>
          <w:szCs w:val="21"/>
        </w:rPr>
        <w:t>2.待办提醒</w:t>
      </w:r>
      <w:bookmarkEnd w:id="39"/>
      <w:bookmarkEnd w:id="40"/>
      <w:bookmarkEnd w:id="41"/>
      <w:bookmarkEnd w:id="42"/>
      <w:bookmarkEnd w:id="43"/>
      <w:bookmarkEnd w:id="44"/>
      <w:bookmarkEnd w:id="45"/>
      <w:bookmarkEnd w:id="46"/>
      <w:bookmarkEnd w:id="47"/>
      <w:bookmarkEnd w:id="48"/>
      <w:bookmarkEnd w:id="49"/>
      <w:r>
        <w:rPr>
          <w:rFonts w:hint="eastAsia" w:ascii="宋体" w:hAnsi="宋体" w:eastAsia="宋体" w:cs="宋体"/>
          <w:b/>
          <w:color w:val="auto"/>
          <w:sz w:val="21"/>
          <w:szCs w:val="21"/>
        </w:rPr>
        <w:t>。</w:t>
      </w:r>
      <w:r>
        <w:rPr>
          <w:rFonts w:hint="eastAsia" w:ascii="宋体" w:hAnsi="宋体" w:eastAsia="宋体" w:cs="宋体"/>
          <w:color w:val="auto"/>
          <w:sz w:val="21"/>
          <w:szCs w:val="21"/>
        </w:rPr>
        <w:t>文件流转到具体的人员，登录系统PC端或专用pad设备，将收到系统的自动提醒信息，方便进行督办和催办；任务完成情况也须要反馈到任务分发人。</w:t>
      </w:r>
      <w:bookmarkStart w:id="50" w:name="_Toc480897045"/>
      <w:bookmarkStart w:id="51" w:name="_Toc169184094"/>
      <w:bookmarkStart w:id="52" w:name="_Toc381112311"/>
      <w:bookmarkStart w:id="53" w:name="_Toc245551634"/>
      <w:bookmarkStart w:id="54" w:name="_Toc231142688"/>
      <w:bookmarkStart w:id="55" w:name="_Toc245584285"/>
      <w:bookmarkStart w:id="56" w:name="_Toc171475230"/>
      <w:bookmarkStart w:id="57" w:name="_Toc324163420"/>
      <w:bookmarkStart w:id="58" w:name="_Toc245583003"/>
      <w:bookmarkStart w:id="59" w:name="_Toc245562219"/>
      <w:bookmarkStart w:id="60" w:name="_Toc512591214"/>
      <w:bookmarkStart w:id="61" w:name="_Toc504400619"/>
      <w:bookmarkStart w:id="62" w:name="_Toc336246039"/>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3.待办公文</w:t>
      </w:r>
      <w:bookmarkEnd w:id="50"/>
      <w:bookmarkEnd w:id="51"/>
      <w:bookmarkEnd w:id="52"/>
      <w:bookmarkEnd w:id="53"/>
      <w:bookmarkEnd w:id="54"/>
      <w:bookmarkEnd w:id="55"/>
      <w:bookmarkEnd w:id="56"/>
      <w:bookmarkEnd w:id="57"/>
      <w:bookmarkEnd w:id="58"/>
      <w:bookmarkEnd w:id="59"/>
      <w:bookmarkEnd w:id="60"/>
      <w:bookmarkEnd w:id="61"/>
      <w:bookmarkEnd w:id="62"/>
      <w:r>
        <w:rPr>
          <w:rFonts w:hint="eastAsia" w:ascii="宋体" w:hAnsi="宋体" w:eastAsia="宋体" w:cs="宋体"/>
          <w:color w:val="auto"/>
          <w:sz w:val="21"/>
          <w:szCs w:val="21"/>
        </w:rPr>
        <w:t>。待办公文是公文流转系统的入口，包括所有的没有办理和没有办结的公文，文件管理员可通过设置令使用人员每次登录后首先进入此页面。</w:t>
      </w:r>
    </w:p>
    <w:p>
      <w:pPr>
        <w:pStyle w:val="62"/>
        <w:spacing w:line="640" w:lineRule="exact"/>
        <w:ind w:firstLine="422" w:firstLineChars="200"/>
        <w:rPr>
          <w:rFonts w:hint="eastAsia" w:ascii="宋体" w:hAnsi="宋体" w:eastAsia="宋体" w:cs="宋体"/>
          <w:color w:val="auto"/>
          <w:sz w:val="21"/>
          <w:szCs w:val="21"/>
        </w:rPr>
      </w:pPr>
      <w:bookmarkStart w:id="63" w:name="_Toc245583004"/>
      <w:bookmarkStart w:id="64" w:name="_Toc231142689"/>
      <w:bookmarkStart w:id="65" w:name="_Toc512591215"/>
      <w:bookmarkStart w:id="66" w:name="_Toc169184095"/>
      <w:bookmarkStart w:id="67" w:name="_Toc336246040"/>
      <w:bookmarkStart w:id="68" w:name="_Toc381112312"/>
      <w:bookmarkStart w:id="69" w:name="_Toc324163421"/>
      <w:bookmarkStart w:id="70" w:name="_Toc245551635"/>
      <w:bookmarkStart w:id="71" w:name="_Toc480897046"/>
      <w:bookmarkStart w:id="72" w:name="_Toc504400620"/>
      <w:bookmarkStart w:id="73" w:name="_Toc171475231"/>
      <w:bookmarkStart w:id="74" w:name="_Toc245562220"/>
      <w:bookmarkStart w:id="75" w:name="_Toc245584286"/>
      <w:r>
        <w:rPr>
          <w:rFonts w:hint="eastAsia" w:ascii="宋体" w:hAnsi="宋体" w:eastAsia="宋体" w:cs="宋体"/>
          <w:b/>
          <w:color w:val="auto"/>
          <w:sz w:val="21"/>
          <w:szCs w:val="21"/>
        </w:rPr>
        <w:t>4.已办公文</w:t>
      </w:r>
      <w:bookmarkEnd w:id="63"/>
      <w:bookmarkEnd w:id="64"/>
      <w:bookmarkEnd w:id="65"/>
      <w:bookmarkEnd w:id="66"/>
      <w:bookmarkEnd w:id="67"/>
      <w:bookmarkEnd w:id="68"/>
      <w:bookmarkEnd w:id="69"/>
      <w:bookmarkEnd w:id="70"/>
      <w:bookmarkEnd w:id="71"/>
      <w:bookmarkEnd w:id="72"/>
      <w:bookmarkEnd w:id="73"/>
      <w:bookmarkEnd w:id="74"/>
      <w:bookmarkEnd w:id="75"/>
      <w:r>
        <w:rPr>
          <w:rFonts w:hint="eastAsia" w:ascii="宋体" w:hAnsi="宋体" w:eastAsia="宋体" w:cs="宋体"/>
          <w:b/>
          <w:color w:val="auto"/>
          <w:sz w:val="21"/>
          <w:szCs w:val="21"/>
        </w:rPr>
        <w:t>。</w:t>
      </w:r>
      <w:r>
        <w:rPr>
          <w:rFonts w:hint="eastAsia" w:ascii="宋体" w:hAnsi="宋体" w:eastAsia="宋体" w:cs="宋体"/>
          <w:color w:val="auto"/>
          <w:sz w:val="21"/>
          <w:szCs w:val="21"/>
        </w:rPr>
        <w:t>用户可以使用已办公文模块查看已经办理完结的公文。</w:t>
      </w:r>
    </w:p>
    <w:p>
      <w:pPr>
        <w:pStyle w:val="62"/>
        <w:spacing w:line="640" w:lineRule="exact"/>
        <w:ind w:firstLine="422" w:firstLineChars="200"/>
        <w:rPr>
          <w:rFonts w:hint="eastAsia" w:ascii="宋体" w:hAnsi="宋体" w:eastAsia="宋体" w:cs="宋体"/>
          <w:color w:val="auto"/>
          <w:sz w:val="21"/>
          <w:szCs w:val="21"/>
        </w:rPr>
      </w:pPr>
      <w:bookmarkStart w:id="76" w:name="_Toc171475235"/>
      <w:bookmarkStart w:id="77" w:name="_Toc245583006"/>
      <w:bookmarkStart w:id="78" w:name="_Toc245562222"/>
      <w:bookmarkStart w:id="79" w:name="_Toc231142691"/>
      <w:bookmarkStart w:id="80" w:name="_Toc245584288"/>
      <w:bookmarkStart w:id="81" w:name="_Toc512591216"/>
      <w:bookmarkStart w:id="82" w:name="_Toc245551637"/>
      <w:bookmarkStart w:id="83" w:name="_Toc169184099"/>
      <w:r>
        <w:rPr>
          <w:rFonts w:hint="eastAsia" w:ascii="宋体" w:hAnsi="宋体" w:eastAsia="宋体" w:cs="宋体"/>
          <w:b/>
          <w:color w:val="auto"/>
          <w:sz w:val="21"/>
          <w:szCs w:val="21"/>
        </w:rPr>
        <w:t>5.检索查询</w:t>
      </w:r>
      <w:bookmarkEnd w:id="76"/>
      <w:bookmarkEnd w:id="77"/>
      <w:bookmarkEnd w:id="78"/>
      <w:bookmarkEnd w:id="79"/>
      <w:bookmarkEnd w:id="80"/>
      <w:bookmarkEnd w:id="81"/>
      <w:bookmarkEnd w:id="82"/>
      <w:bookmarkEnd w:id="83"/>
      <w:r>
        <w:rPr>
          <w:rFonts w:hint="eastAsia" w:ascii="宋体" w:hAnsi="宋体" w:eastAsia="宋体" w:cs="宋体"/>
          <w:b/>
          <w:color w:val="auto"/>
          <w:sz w:val="21"/>
          <w:szCs w:val="21"/>
        </w:rPr>
        <w:t>。</w:t>
      </w:r>
      <w:r>
        <w:rPr>
          <w:rFonts w:hint="eastAsia" w:ascii="宋体" w:hAnsi="宋体" w:eastAsia="宋体" w:cs="宋体"/>
          <w:color w:val="auto"/>
          <w:sz w:val="21"/>
          <w:szCs w:val="21"/>
        </w:rPr>
        <w:t>实现收发文的条件查询、全文检索，并提供相应的统计报表和打印等功能。系统应提供专业、强大、快速的文档检索功能，提供丰富的组合检索条件，支持模糊查询，检索范围覆盖静态网页和存储在数据库的文档，检索结果与用户权限相结合。</w:t>
      </w:r>
    </w:p>
    <w:p>
      <w:pPr>
        <w:pStyle w:val="62"/>
        <w:spacing w:line="640" w:lineRule="exact"/>
        <w:ind w:firstLine="422" w:firstLineChars="200"/>
        <w:rPr>
          <w:rFonts w:hint="eastAsia" w:ascii="宋体" w:hAnsi="宋体" w:eastAsia="宋体" w:cs="宋体"/>
          <w:color w:val="auto"/>
          <w:sz w:val="21"/>
          <w:szCs w:val="21"/>
        </w:rPr>
      </w:pPr>
      <w:bookmarkStart w:id="84" w:name="_Toc480897049"/>
      <w:bookmarkStart w:id="85" w:name="_Toc245551638"/>
      <w:bookmarkStart w:id="86" w:name="_Toc231142692"/>
      <w:bookmarkStart w:id="87" w:name="_Toc504400623"/>
      <w:bookmarkStart w:id="88" w:name="_Toc336246043"/>
      <w:bookmarkStart w:id="89" w:name="_Toc245562223"/>
      <w:bookmarkStart w:id="90" w:name="_Toc171475236"/>
      <w:bookmarkStart w:id="91" w:name="_Toc381112315"/>
      <w:bookmarkStart w:id="92" w:name="_Toc245584289"/>
      <w:bookmarkStart w:id="93" w:name="_Toc324163425"/>
      <w:bookmarkStart w:id="94" w:name="_Toc245583007"/>
      <w:bookmarkStart w:id="95" w:name="_Toc512591217"/>
      <w:bookmarkStart w:id="96" w:name="_Toc169184100"/>
      <w:r>
        <w:rPr>
          <w:rFonts w:hint="eastAsia" w:ascii="宋体" w:hAnsi="宋体" w:eastAsia="宋体" w:cs="宋体"/>
          <w:b/>
          <w:color w:val="auto"/>
          <w:sz w:val="21"/>
          <w:szCs w:val="21"/>
        </w:rPr>
        <w:t>6.公文格式</w:t>
      </w:r>
      <w:bookmarkEnd w:id="84"/>
      <w:bookmarkEnd w:id="85"/>
      <w:bookmarkEnd w:id="86"/>
      <w:bookmarkEnd w:id="87"/>
      <w:bookmarkEnd w:id="88"/>
      <w:bookmarkEnd w:id="89"/>
      <w:bookmarkEnd w:id="90"/>
      <w:bookmarkEnd w:id="91"/>
      <w:bookmarkEnd w:id="92"/>
      <w:bookmarkEnd w:id="93"/>
      <w:bookmarkEnd w:id="94"/>
      <w:bookmarkEnd w:id="95"/>
      <w:bookmarkEnd w:id="96"/>
      <w:r>
        <w:rPr>
          <w:rFonts w:hint="eastAsia" w:ascii="宋体" w:hAnsi="宋体" w:eastAsia="宋体" w:cs="宋体"/>
          <w:b/>
          <w:color w:val="auto"/>
          <w:sz w:val="21"/>
          <w:szCs w:val="21"/>
        </w:rPr>
        <w:t>规范。</w:t>
      </w:r>
      <w:r>
        <w:rPr>
          <w:rFonts w:hint="eastAsia" w:ascii="宋体" w:hAnsi="宋体" w:eastAsia="宋体" w:cs="宋体"/>
          <w:color w:val="auto"/>
          <w:sz w:val="21"/>
          <w:szCs w:val="21"/>
        </w:rPr>
        <w:t>支持公文格式规范化。正文自动套红：要求可采用自动套红和手动套红相结合的方式。为方便在黑白打印机上用印刷的带有红头的纸打印正文，引入“原稿”和“正稿”的概念以同时满足纸质打印和电子公文传输两方面的需求。“原稿”是指盖章之前的版本，“正稿”是指盖章之后的版本。</w:t>
      </w:r>
    </w:p>
    <w:p>
      <w:pPr>
        <w:pStyle w:val="62"/>
        <w:spacing w:line="640" w:lineRule="exact"/>
        <w:ind w:firstLine="422" w:firstLineChars="200"/>
        <w:rPr>
          <w:rFonts w:hint="eastAsia" w:ascii="宋体" w:hAnsi="宋体" w:eastAsia="宋体" w:cs="宋体"/>
          <w:color w:val="auto"/>
          <w:sz w:val="21"/>
          <w:szCs w:val="21"/>
        </w:rPr>
      </w:pPr>
      <w:bookmarkStart w:id="97" w:name="_Toc245583008"/>
      <w:bookmarkStart w:id="98" w:name="_Toc231142693"/>
      <w:bookmarkStart w:id="99" w:name="_Toc171475237"/>
      <w:bookmarkStart w:id="100" w:name="_Toc480897050"/>
      <w:bookmarkStart w:id="101" w:name="_Toc245562224"/>
      <w:bookmarkStart w:id="102" w:name="_Toc245551639"/>
      <w:bookmarkStart w:id="103" w:name="_Toc381112316"/>
      <w:bookmarkStart w:id="104" w:name="_Toc336246044"/>
      <w:bookmarkStart w:id="105" w:name="_Toc169184101"/>
      <w:bookmarkStart w:id="106" w:name="_Toc245584290"/>
      <w:bookmarkStart w:id="107" w:name="_Toc512591218"/>
      <w:bookmarkStart w:id="108" w:name="_Toc324163426"/>
      <w:bookmarkStart w:id="109" w:name="_Toc504400624"/>
      <w:r>
        <w:rPr>
          <w:rFonts w:hint="eastAsia" w:ascii="宋体" w:hAnsi="宋体" w:eastAsia="宋体" w:cs="宋体"/>
          <w:b/>
          <w:color w:val="auto"/>
          <w:sz w:val="21"/>
          <w:szCs w:val="21"/>
        </w:rPr>
        <w:t>7.修改留痕</w:t>
      </w:r>
      <w:bookmarkEnd w:id="97"/>
      <w:bookmarkEnd w:id="98"/>
      <w:bookmarkEnd w:id="99"/>
      <w:bookmarkEnd w:id="100"/>
      <w:bookmarkEnd w:id="101"/>
      <w:bookmarkEnd w:id="102"/>
      <w:bookmarkEnd w:id="103"/>
      <w:bookmarkEnd w:id="104"/>
      <w:bookmarkEnd w:id="105"/>
      <w:bookmarkEnd w:id="106"/>
      <w:bookmarkEnd w:id="107"/>
      <w:bookmarkEnd w:id="108"/>
      <w:bookmarkEnd w:id="109"/>
      <w:r>
        <w:rPr>
          <w:rFonts w:hint="eastAsia" w:ascii="宋体" w:hAnsi="宋体" w:eastAsia="宋体" w:cs="宋体"/>
          <w:b/>
          <w:color w:val="auto"/>
          <w:sz w:val="21"/>
          <w:szCs w:val="21"/>
        </w:rPr>
        <w:t>。</w:t>
      </w:r>
      <w:r>
        <w:rPr>
          <w:rFonts w:hint="eastAsia" w:ascii="宋体" w:hAnsi="宋体" w:eastAsia="宋体" w:cs="宋体"/>
          <w:color w:val="auto"/>
          <w:sz w:val="21"/>
          <w:szCs w:val="21"/>
        </w:rPr>
        <w:t>公文正文编辑实现与 Microsoft Word 程序的无缝集成，在公文审批、修改过程中全面支持正文痕迹保留和文档版本控制的功能，并可从痕迹上进行时间、姓名查询，支持手写输入，笔迹可保留查询。</w:t>
      </w:r>
    </w:p>
    <w:p>
      <w:pPr>
        <w:pStyle w:val="62"/>
        <w:spacing w:line="640" w:lineRule="exact"/>
        <w:ind w:firstLine="422" w:firstLineChars="200"/>
        <w:rPr>
          <w:rFonts w:hint="eastAsia" w:ascii="宋体" w:hAnsi="宋体" w:eastAsia="宋体" w:cs="宋体"/>
          <w:color w:val="auto"/>
          <w:sz w:val="21"/>
          <w:szCs w:val="21"/>
        </w:rPr>
      </w:pPr>
      <w:bookmarkStart w:id="110" w:name="_Toc169184105"/>
      <w:bookmarkStart w:id="111" w:name="_Toc245584294"/>
      <w:bookmarkStart w:id="112" w:name="_Toc231142697"/>
      <w:bookmarkStart w:id="113" w:name="_Toc245583012"/>
      <w:bookmarkStart w:id="114" w:name="_Toc324163432"/>
      <w:bookmarkStart w:id="115" w:name="_Toc504400629"/>
      <w:bookmarkStart w:id="116" w:name="_Toc381112321"/>
      <w:bookmarkStart w:id="117" w:name="_Toc480897055"/>
      <w:bookmarkStart w:id="118" w:name="_Toc512591220"/>
      <w:bookmarkStart w:id="119" w:name="_Toc245551643"/>
      <w:bookmarkStart w:id="120" w:name="_Toc171475241"/>
      <w:bookmarkStart w:id="121" w:name="_Toc336246049"/>
      <w:bookmarkStart w:id="122" w:name="_Toc245562228"/>
      <w:r>
        <w:rPr>
          <w:rFonts w:hint="eastAsia" w:ascii="宋体" w:hAnsi="宋体" w:eastAsia="宋体" w:cs="宋体"/>
          <w:b/>
          <w:color w:val="auto"/>
          <w:sz w:val="21"/>
          <w:szCs w:val="21"/>
        </w:rPr>
        <w:t>8.手写签名</w:t>
      </w:r>
      <w:bookmarkEnd w:id="110"/>
      <w:bookmarkEnd w:id="111"/>
      <w:bookmarkEnd w:id="112"/>
      <w:bookmarkEnd w:id="113"/>
      <w:bookmarkEnd w:id="114"/>
      <w:bookmarkEnd w:id="115"/>
      <w:bookmarkEnd w:id="116"/>
      <w:bookmarkEnd w:id="117"/>
      <w:bookmarkEnd w:id="118"/>
      <w:bookmarkEnd w:id="119"/>
      <w:bookmarkEnd w:id="120"/>
      <w:bookmarkEnd w:id="121"/>
      <w:bookmarkEnd w:id="122"/>
      <w:r>
        <w:rPr>
          <w:rFonts w:hint="eastAsia" w:ascii="宋体" w:hAnsi="宋体" w:eastAsia="宋体" w:cs="宋体"/>
          <w:b/>
          <w:color w:val="auto"/>
          <w:sz w:val="21"/>
          <w:szCs w:val="21"/>
        </w:rPr>
        <w:t>。</w:t>
      </w:r>
      <w:r>
        <w:rPr>
          <w:rFonts w:hint="eastAsia" w:ascii="宋体" w:hAnsi="宋体" w:eastAsia="宋体" w:cs="宋体"/>
          <w:color w:val="auto"/>
          <w:sz w:val="21"/>
          <w:szCs w:val="21"/>
        </w:rPr>
        <w:t>能够支持手写签名方式，使用方便。</w:t>
      </w:r>
    </w:p>
    <w:p>
      <w:pPr>
        <w:pStyle w:val="62"/>
        <w:spacing w:line="640" w:lineRule="exact"/>
        <w:ind w:firstLine="422" w:firstLineChars="200"/>
        <w:rPr>
          <w:rFonts w:hint="eastAsia" w:ascii="宋体" w:hAnsi="宋体" w:eastAsia="宋体" w:cs="宋体"/>
          <w:color w:val="auto"/>
          <w:sz w:val="21"/>
          <w:szCs w:val="21"/>
        </w:rPr>
      </w:pPr>
      <w:bookmarkStart w:id="123" w:name="_Toc381112374"/>
      <w:bookmarkStart w:id="124" w:name="_Toc504400665"/>
      <w:bookmarkStart w:id="125" w:name="_Toc381112373"/>
      <w:bookmarkStart w:id="126" w:name="_Toc504400666"/>
      <w:bookmarkStart w:id="127" w:name="_Toc360141598"/>
      <w:bookmarkStart w:id="128" w:name="_Toc480897093"/>
      <w:bookmarkStart w:id="129" w:name="_Toc480897094"/>
      <w:r>
        <w:rPr>
          <w:rFonts w:hint="eastAsia" w:ascii="宋体" w:hAnsi="宋体" w:eastAsia="宋体" w:cs="宋体"/>
          <w:b/>
          <w:color w:val="auto"/>
          <w:sz w:val="21"/>
          <w:szCs w:val="21"/>
        </w:rPr>
        <w:t>9</w:t>
      </w:r>
      <w:bookmarkStart w:id="130" w:name="_Toc512591233"/>
      <w:r>
        <w:rPr>
          <w:rFonts w:hint="eastAsia" w:ascii="宋体" w:hAnsi="宋体" w:eastAsia="宋体" w:cs="宋体"/>
          <w:b/>
          <w:color w:val="auto"/>
          <w:sz w:val="21"/>
          <w:szCs w:val="21"/>
        </w:rPr>
        <w:t>.内部邮箱</w:t>
      </w:r>
      <w:bookmarkEnd w:id="130"/>
      <w:r>
        <w:rPr>
          <w:rFonts w:hint="eastAsia" w:ascii="宋体" w:hAnsi="宋体" w:eastAsia="宋体" w:cs="宋体"/>
          <w:b/>
          <w:color w:val="auto"/>
          <w:sz w:val="21"/>
          <w:szCs w:val="21"/>
        </w:rPr>
        <w:t>。</w:t>
      </w:r>
      <w:r>
        <w:rPr>
          <w:rFonts w:hint="eastAsia" w:ascii="宋体" w:hAnsi="宋体" w:eastAsia="宋体" w:cs="宋体"/>
          <w:color w:val="auto"/>
          <w:sz w:val="21"/>
          <w:szCs w:val="21"/>
        </w:rPr>
        <w:t>可以直接在内部办公系统中接收与发送邮件，并可以将来自邮件的外部信息转化成协同发送给系统内部人员。</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10.</w:t>
      </w:r>
      <w:bookmarkStart w:id="131" w:name="_Toc480897114"/>
      <w:bookmarkStart w:id="132" w:name="_Toc336246061"/>
      <w:bookmarkStart w:id="133" w:name="_Toc381112422"/>
      <w:bookmarkStart w:id="134" w:name="_Toc480922434"/>
      <w:bookmarkStart w:id="135" w:name="_Toc512591232"/>
      <w:r>
        <w:rPr>
          <w:rFonts w:hint="eastAsia" w:ascii="宋体" w:hAnsi="宋体" w:eastAsia="宋体" w:cs="宋体"/>
          <w:b/>
          <w:color w:val="auto"/>
          <w:sz w:val="21"/>
          <w:szCs w:val="21"/>
        </w:rPr>
        <w:t>日程</w:t>
      </w:r>
      <w:bookmarkEnd w:id="131"/>
      <w:bookmarkEnd w:id="132"/>
      <w:bookmarkEnd w:id="133"/>
      <w:bookmarkEnd w:id="134"/>
      <w:bookmarkEnd w:id="135"/>
      <w:r>
        <w:rPr>
          <w:rFonts w:hint="eastAsia" w:ascii="宋体" w:hAnsi="宋体" w:eastAsia="宋体" w:cs="宋体"/>
          <w:b/>
          <w:color w:val="auto"/>
          <w:sz w:val="21"/>
          <w:szCs w:val="21"/>
        </w:rPr>
        <w:t>管理。</w:t>
      </w:r>
      <w:r>
        <w:rPr>
          <w:rFonts w:hint="eastAsia" w:ascii="宋体" w:hAnsi="宋体" w:eastAsia="宋体" w:cs="宋体"/>
          <w:color w:val="auto"/>
          <w:sz w:val="21"/>
          <w:szCs w:val="21"/>
        </w:rPr>
        <w:t>日程事件管理支持个人日程的安排，对个人的日程进行安排或进行周期性的日程安排，并可根据访问级别向外公布和查询日程安排。可以按照单位的组织结构实现日程透明安排，例如上级领导可以查询下级的日程，也可以给下级安排待办事宜等。日程安排功能模块中包括多级权限设定、自动提醒、自动写入等功能。日程安排采用日历界面，并以不同的颜色区分不同日程类型，清晰直观。</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11.兼容office、wps办公软件。</w:t>
      </w:r>
      <w:r>
        <w:rPr>
          <w:rFonts w:hint="eastAsia" w:ascii="宋体" w:hAnsi="宋体" w:eastAsia="宋体" w:cs="宋体"/>
          <w:color w:val="auto"/>
          <w:sz w:val="21"/>
          <w:szCs w:val="21"/>
        </w:rPr>
        <w:t>支持直接在IE浏览器中对文档进行全文批注，具有精确手写、全屏显示、真笔真迹、一键批注、一键核稿等特性。实现在线文档编辑和保存、强制痕迹保留、全屏编辑批注、OFFICE与WPS混用编辑、支持定制特殊方式加解密文档。</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12.流程自定义。</w:t>
      </w:r>
      <w:r>
        <w:rPr>
          <w:rFonts w:hint="eastAsia" w:ascii="宋体" w:hAnsi="宋体" w:eastAsia="宋体" w:cs="宋体"/>
          <w:color w:val="auto"/>
          <w:sz w:val="21"/>
          <w:szCs w:val="21"/>
        </w:rPr>
        <w:t>允许自定义流程，具体满足：流程要实现并行、串行、会签等工作流，支持分支、合并、同步、异步、循环、人工、自动、子流程多种应用模式；支持流程的条件包括触发、跳转、汇入、呼叫另一个（或多个）流程，同时满足用户的复杂的个性计算流程；流程支持条件流、多出口、多人办理等；支持一个流程中绑定多个表单，以满足不同业务流程的需要；支持流程节点的动态调整，如加签、转签、会签、知会、取回、退回、撤销、终止、激活等，同时支持跨节点驳回功能，支持流程节点的操作权限控制。支持以图形化方式监控流程的执行状况、支持流程的催办、督办与代理工作机制,相邻节点处理人相同时可自动跳过。</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13.个人空间管理和桌面设置。</w:t>
      </w:r>
      <w:r>
        <w:rPr>
          <w:rFonts w:hint="eastAsia" w:ascii="宋体" w:hAnsi="宋体" w:eastAsia="宋体" w:cs="宋体"/>
          <w:color w:val="auto"/>
          <w:sz w:val="21"/>
          <w:szCs w:val="21"/>
        </w:rPr>
        <w:t>提供个人空间管理功能，能够快速查看“我的发布”、“文档订阅”、“最新文档”和“文档收藏”等文档，同时在办公桌面可以看到个人的公告，新闻，人员去向，待办事项（急件、平件、阅件），跟踪事项，已办事项，常用表单，相关查询，工作邮箱、日程、论坛动态、最近会议、计划查复等。</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14.请假管理。</w:t>
      </w:r>
      <w:r>
        <w:rPr>
          <w:rFonts w:hint="eastAsia" w:ascii="宋体" w:hAnsi="宋体" w:eastAsia="宋体" w:cs="宋体"/>
          <w:color w:val="auto"/>
          <w:sz w:val="21"/>
          <w:szCs w:val="21"/>
        </w:rPr>
        <w:t>根据各干部职工实际情况，设定可年休的天数，实行请假审批流程。同时也可以针对事假、婚假等个别要求，按照自定义要求，实现审批，并能够准确统计情况和记录存档，以供日后查阅。</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15.其他日常功能。</w:t>
      </w:r>
      <w:r>
        <w:rPr>
          <w:rFonts w:hint="eastAsia" w:ascii="宋体" w:hAnsi="宋体" w:eastAsia="宋体" w:cs="宋体"/>
          <w:color w:val="auto"/>
          <w:sz w:val="21"/>
          <w:szCs w:val="21"/>
        </w:rPr>
        <w:t>办公OA系统还必须提供日常辅助类功能，包括通知公告、新闻管理、通讯录、个性化设置及文件归档管理，能够并且能够提供几种不同的主题风格供个人选择，具有必须的管理员系统配置及权限分布功能，为方便各干部职工沟通，能够具有局内部论坛等等一系列的标配功能。</w:t>
      </w:r>
    </w:p>
    <w:p>
      <w:pPr>
        <w:pStyle w:val="62"/>
        <w:spacing w:line="640" w:lineRule="exact"/>
        <w:ind w:firstLine="422" w:firstLineChars="200"/>
        <w:rPr>
          <w:rFonts w:hint="eastAsia" w:ascii="宋体" w:hAnsi="宋体" w:eastAsia="宋体" w:cs="宋体"/>
          <w:b/>
          <w:color w:val="auto"/>
          <w:sz w:val="21"/>
          <w:szCs w:val="21"/>
        </w:rPr>
      </w:pPr>
      <w:bookmarkStart w:id="136" w:name="_Toc480897083"/>
      <w:bookmarkStart w:id="137" w:name="_Toc504400656"/>
      <w:bookmarkStart w:id="138" w:name="_Toc381112351"/>
      <w:bookmarkStart w:id="139" w:name="_Toc512591221"/>
      <w:r>
        <w:rPr>
          <w:rFonts w:hint="eastAsia" w:ascii="宋体" w:hAnsi="宋体" w:eastAsia="宋体" w:cs="宋体"/>
          <w:b/>
          <w:color w:val="auto"/>
          <w:sz w:val="21"/>
          <w:szCs w:val="21"/>
        </w:rPr>
        <w:t>（二）云知识库功能</w:t>
      </w:r>
      <w:bookmarkEnd w:id="136"/>
      <w:bookmarkEnd w:id="137"/>
      <w:bookmarkEnd w:id="138"/>
      <w:bookmarkEnd w:id="139"/>
      <w:r>
        <w:rPr>
          <w:rFonts w:hint="eastAsia" w:ascii="宋体" w:hAnsi="宋体" w:eastAsia="宋体" w:cs="宋体"/>
          <w:b/>
          <w:color w:val="auto"/>
          <w:sz w:val="21"/>
          <w:szCs w:val="21"/>
        </w:rPr>
        <w:t>。</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1.提供一个知识专题栏目。</w:t>
      </w:r>
      <w:r>
        <w:rPr>
          <w:rFonts w:hint="eastAsia" w:ascii="宋体" w:hAnsi="宋体" w:eastAsia="宋体" w:cs="宋体"/>
          <w:color w:val="auto"/>
          <w:sz w:val="21"/>
          <w:szCs w:val="21"/>
        </w:rPr>
        <w:t>使每个用户能够获取授权范围内的各种知识文档，学习、下载各种业务知识、文件法规和学习资料等，并可实现博客的发布和管理。</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2.提供一个云知识库文档共享功能。</w:t>
      </w:r>
      <w:r>
        <w:rPr>
          <w:rFonts w:hint="eastAsia" w:ascii="宋体" w:hAnsi="宋体" w:eastAsia="宋体" w:cs="宋体"/>
          <w:color w:val="auto"/>
          <w:sz w:val="21"/>
          <w:szCs w:val="21"/>
        </w:rPr>
        <w:t>将业务处理过程中产生的各种文书档案资料自动归档保存到文档中心。并且可以和单位已有的档案系统实现整合，实现跨系统的自动归档。</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文档管理中心是对现有的文档知识进行收集、整理、分类和管理。要求包含隐形知识显性化和显性知识综合化这两个模式的知识转化。并通过借阅，发送，订阅等方式进行知识的利用，具体如下：</w:t>
      </w:r>
    </w:p>
    <w:p>
      <w:pPr>
        <w:pStyle w:val="62"/>
        <w:spacing w:line="640" w:lineRule="exact"/>
        <w:ind w:firstLine="420" w:firstLineChars="200"/>
        <w:rPr>
          <w:rFonts w:hint="eastAsia" w:ascii="宋体" w:hAnsi="宋体" w:eastAsia="宋体" w:cs="宋体"/>
          <w:color w:val="auto"/>
          <w:sz w:val="21"/>
          <w:szCs w:val="21"/>
        </w:rPr>
      </w:pPr>
      <w:bookmarkStart w:id="140" w:name="_Toc113857082"/>
      <w:r>
        <w:rPr>
          <w:rFonts w:hint="eastAsia" w:ascii="宋体" w:hAnsi="宋体" w:eastAsia="宋体" w:cs="宋体"/>
          <w:color w:val="auto"/>
          <w:sz w:val="21"/>
          <w:szCs w:val="21"/>
        </w:rPr>
        <w:t>我的文档</w:t>
      </w:r>
      <w:bookmarkEnd w:id="140"/>
      <w:bookmarkStart w:id="141" w:name="_Toc113803913"/>
      <w:bookmarkStart w:id="142" w:name="_Toc113838201"/>
      <w:bookmarkStart w:id="143" w:name="_Toc113838031"/>
      <w:r>
        <w:rPr>
          <w:rFonts w:hint="eastAsia" w:ascii="宋体" w:hAnsi="宋体" w:eastAsia="宋体" w:cs="宋体"/>
          <w:color w:val="auto"/>
          <w:sz w:val="21"/>
          <w:szCs w:val="21"/>
        </w:rPr>
        <w:t>:存储用户个人的文档，提供文件夹的建立，文件的建立修改和查询。</w:t>
      </w:r>
      <w:bookmarkEnd w:id="141"/>
      <w:bookmarkEnd w:id="142"/>
      <w:bookmarkEnd w:id="143"/>
      <w:r>
        <w:rPr>
          <w:rFonts w:hint="eastAsia" w:ascii="宋体" w:hAnsi="宋体" w:eastAsia="宋体" w:cs="宋体"/>
          <w:color w:val="auto"/>
          <w:sz w:val="21"/>
          <w:szCs w:val="21"/>
        </w:rPr>
        <w:t xml:space="preserve">  </w:t>
      </w:r>
    </w:p>
    <w:p>
      <w:pPr>
        <w:pStyle w:val="62"/>
        <w:spacing w:line="640" w:lineRule="exact"/>
        <w:ind w:firstLine="420" w:firstLineChars="200"/>
        <w:rPr>
          <w:rFonts w:hint="eastAsia" w:ascii="宋体" w:hAnsi="宋体" w:eastAsia="宋体" w:cs="宋体"/>
          <w:color w:val="auto"/>
          <w:sz w:val="21"/>
          <w:szCs w:val="21"/>
        </w:rPr>
      </w:pPr>
      <w:bookmarkStart w:id="144" w:name="_Toc113857083"/>
      <w:r>
        <w:rPr>
          <w:rFonts w:hint="eastAsia" w:ascii="宋体" w:hAnsi="宋体" w:eastAsia="宋体" w:cs="宋体"/>
          <w:color w:val="auto"/>
          <w:sz w:val="21"/>
          <w:szCs w:val="21"/>
        </w:rPr>
        <w:t>单位文档</w:t>
      </w:r>
      <w:bookmarkEnd w:id="144"/>
      <w:r>
        <w:rPr>
          <w:rFonts w:hint="eastAsia" w:ascii="宋体" w:hAnsi="宋体" w:eastAsia="宋体" w:cs="宋体"/>
          <w:color w:val="auto"/>
          <w:sz w:val="21"/>
          <w:szCs w:val="21"/>
        </w:rPr>
        <w:t>:存储单位的文档，提供文件夹的建立，文件的建立修改和查询。</w:t>
      </w:r>
    </w:p>
    <w:p>
      <w:pPr>
        <w:pStyle w:val="62"/>
        <w:spacing w:line="640" w:lineRule="exact"/>
        <w:ind w:firstLine="420" w:firstLineChars="200"/>
        <w:rPr>
          <w:rFonts w:hint="eastAsia" w:ascii="宋体" w:hAnsi="宋体" w:eastAsia="宋体" w:cs="宋体"/>
          <w:color w:val="auto"/>
          <w:sz w:val="21"/>
          <w:szCs w:val="21"/>
        </w:rPr>
      </w:pPr>
      <w:bookmarkStart w:id="145" w:name="_Toc113857084"/>
      <w:r>
        <w:rPr>
          <w:rFonts w:hint="eastAsia" w:ascii="宋体" w:hAnsi="宋体" w:eastAsia="宋体" w:cs="宋体"/>
          <w:color w:val="auto"/>
          <w:sz w:val="21"/>
          <w:szCs w:val="21"/>
        </w:rPr>
        <w:t>项目文档</w:t>
      </w:r>
      <w:bookmarkEnd w:id="145"/>
      <w:r>
        <w:rPr>
          <w:rFonts w:hint="eastAsia" w:ascii="宋体" w:hAnsi="宋体" w:eastAsia="宋体" w:cs="宋体"/>
          <w:color w:val="auto"/>
          <w:sz w:val="21"/>
          <w:szCs w:val="21"/>
        </w:rPr>
        <w:t>:</w:t>
      </w:r>
      <w:bookmarkStart w:id="146" w:name="_Toc113838034"/>
      <w:bookmarkStart w:id="147" w:name="_Toc113803917"/>
      <w:bookmarkStart w:id="148" w:name="_Toc113838204"/>
      <w:r>
        <w:rPr>
          <w:rFonts w:hint="eastAsia" w:ascii="宋体" w:hAnsi="宋体" w:eastAsia="宋体" w:cs="宋体"/>
          <w:color w:val="auto"/>
          <w:sz w:val="21"/>
          <w:szCs w:val="21"/>
        </w:rPr>
        <w:t>增强对项目的管理，对项目文档进行独立的分类，形成以项目负责人为主导的项目文档管理体系。</w:t>
      </w:r>
      <w:bookmarkEnd w:id="146"/>
      <w:bookmarkEnd w:id="147"/>
      <w:bookmarkEnd w:id="148"/>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公文档案：公文档案用来进行公文文档的存储、归档，由公文档案库管理员进行管理。</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3.提供云知识库发布功能。</w:t>
      </w:r>
      <w:r>
        <w:rPr>
          <w:rFonts w:hint="eastAsia" w:ascii="宋体" w:hAnsi="宋体" w:eastAsia="宋体" w:cs="宋体"/>
          <w:color w:val="auto"/>
          <w:sz w:val="21"/>
          <w:szCs w:val="21"/>
        </w:rPr>
        <w:t>通过知识平台可以让工作人员发布自己的知识。用户在向知识平台服务器签入文档时的用户需要输入标题、作者、关键字、描述等属性，同时需要选择知识类别及审批人员；能够提供分类管理和人性化的显示，同时具有全文检索、浏览、知识统计、知识关联等功能，以便各科室人员快速、方便地查找到所要的文档。比如全文检索，要高性能和安全，支持系统中主要功能模块完成信息入库，检索的内容包括标题、正文、附件、时间和处理意见等，支持中文、英文字词的全文检索。</w:t>
      </w:r>
    </w:p>
    <w:p>
      <w:pPr>
        <w:pStyle w:val="62"/>
        <w:spacing w:line="640" w:lineRule="exact"/>
        <w:ind w:firstLine="422" w:firstLineChars="200"/>
        <w:rPr>
          <w:rFonts w:hint="eastAsia" w:ascii="宋体" w:hAnsi="宋体" w:eastAsia="宋体" w:cs="宋体"/>
          <w:b/>
          <w:color w:val="auto"/>
          <w:sz w:val="21"/>
          <w:szCs w:val="21"/>
        </w:rPr>
      </w:pPr>
      <w:bookmarkStart w:id="149" w:name="_Toc480922401"/>
      <w:bookmarkStart w:id="150" w:name="_Toc381112337"/>
      <w:bookmarkStart w:id="151" w:name="_Toc336246021"/>
      <w:bookmarkStart w:id="152" w:name="_Toc512591223"/>
      <w:bookmarkStart w:id="153" w:name="_Toc480897102"/>
      <w:r>
        <w:rPr>
          <w:rFonts w:hint="eastAsia" w:ascii="宋体" w:hAnsi="宋体" w:eastAsia="宋体" w:cs="宋体"/>
          <w:b/>
          <w:color w:val="auto"/>
          <w:sz w:val="21"/>
          <w:szCs w:val="21"/>
        </w:rPr>
        <w:t>（三）督办督查</w:t>
      </w:r>
      <w:bookmarkEnd w:id="149"/>
      <w:bookmarkEnd w:id="150"/>
      <w:bookmarkEnd w:id="151"/>
      <w:bookmarkEnd w:id="152"/>
      <w:bookmarkEnd w:id="153"/>
      <w:r>
        <w:rPr>
          <w:rFonts w:hint="eastAsia" w:ascii="宋体" w:hAnsi="宋体" w:eastAsia="宋体" w:cs="宋体"/>
          <w:b/>
          <w:color w:val="auto"/>
          <w:sz w:val="21"/>
          <w:szCs w:val="21"/>
        </w:rPr>
        <w:t>。</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1.文件督办督查管理。</w:t>
      </w:r>
      <w:r>
        <w:rPr>
          <w:rFonts w:hint="eastAsia" w:ascii="宋体" w:hAnsi="宋体" w:eastAsia="宋体" w:cs="宋体"/>
          <w:color w:val="auto"/>
          <w:sz w:val="21"/>
          <w:szCs w:val="21"/>
        </w:rPr>
        <w:t>文件管理员通过设置办结期限，系统会利用短信机自动对经办人发送手机短信息，进行催办提醒。</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领导决策辅助功能。领导决策辅助，一是实时查看办公OA统计情况，供局领导分析局内办文情况。二是整合其他业务系统后，系统将会数据进行分析，建立多维度一体化分析模型，集图形化展现与数据挖掘为一体，为领导提供决策数据支撑，量身定制不同业务主题，形成领导统管全局的决策支持辅助平台。实现统一入口、集成应用，即完成日常协同审批，又能监控分析政府管理状况，为领导提供一体化的领导桌面。</w:t>
      </w:r>
    </w:p>
    <w:p>
      <w:pPr>
        <w:pStyle w:val="62"/>
        <w:spacing w:line="640" w:lineRule="exact"/>
        <w:ind w:firstLine="422" w:firstLineChars="200"/>
        <w:rPr>
          <w:rFonts w:hint="eastAsia" w:ascii="宋体" w:hAnsi="宋体" w:eastAsia="宋体" w:cs="宋体"/>
          <w:b/>
          <w:color w:val="auto"/>
          <w:sz w:val="21"/>
          <w:szCs w:val="21"/>
        </w:rPr>
      </w:pPr>
      <w:bookmarkStart w:id="154" w:name="_Toc512591224"/>
      <w:r>
        <w:rPr>
          <w:rFonts w:hint="eastAsia" w:ascii="宋体" w:hAnsi="宋体" w:eastAsia="宋体" w:cs="宋体"/>
          <w:b/>
          <w:color w:val="auto"/>
          <w:sz w:val="21"/>
          <w:szCs w:val="21"/>
        </w:rPr>
        <w:t>（四）会务管理。</w:t>
      </w:r>
    </w:p>
    <w:p>
      <w:pPr>
        <w:pStyle w:val="62"/>
        <w:spacing w:line="640" w:lineRule="exact"/>
        <w:ind w:firstLine="422" w:firstLineChars="200"/>
        <w:rPr>
          <w:rFonts w:hint="eastAsia" w:ascii="宋体" w:hAnsi="宋体" w:eastAsia="宋体" w:cs="宋体"/>
          <w:color w:val="auto"/>
          <w:sz w:val="21"/>
          <w:szCs w:val="21"/>
        </w:rPr>
      </w:pPr>
      <w:bookmarkStart w:id="155" w:name="_Toc512591225"/>
      <w:bookmarkStart w:id="156" w:name="_Toc381112323"/>
      <w:bookmarkStart w:id="157" w:name="_Toc480922393"/>
      <w:bookmarkStart w:id="158" w:name="_Toc336246051"/>
      <w:bookmarkStart w:id="159" w:name="_Toc480897057"/>
      <w:r>
        <w:rPr>
          <w:rFonts w:hint="eastAsia" w:ascii="宋体" w:hAnsi="宋体" w:eastAsia="宋体" w:cs="宋体"/>
          <w:b/>
          <w:color w:val="auto"/>
          <w:sz w:val="21"/>
          <w:szCs w:val="21"/>
        </w:rPr>
        <w:t>1.会议</w:t>
      </w:r>
      <w:bookmarkEnd w:id="155"/>
      <w:bookmarkEnd w:id="156"/>
      <w:bookmarkEnd w:id="157"/>
      <w:bookmarkEnd w:id="158"/>
      <w:bookmarkEnd w:id="159"/>
      <w:r>
        <w:rPr>
          <w:rFonts w:hint="eastAsia" w:ascii="宋体" w:hAnsi="宋体" w:eastAsia="宋体" w:cs="宋体"/>
          <w:b/>
          <w:color w:val="auto"/>
          <w:sz w:val="21"/>
          <w:szCs w:val="21"/>
        </w:rPr>
        <w:t>资料收集</w:t>
      </w:r>
      <w:r>
        <w:rPr>
          <w:rFonts w:hint="eastAsia" w:ascii="宋体" w:hAnsi="宋体" w:eastAsia="宋体" w:cs="宋体"/>
          <w:color w:val="auto"/>
          <w:sz w:val="21"/>
          <w:szCs w:val="21"/>
        </w:rPr>
        <w:t>。完成会议前的会议资料的收集，整理，给会议组织者和会议参会者进行会议准备。</w:t>
      </w:r>
    </w:p>
    <w:p>
      <w:pPr>
        <w:pStyle w:val="62"/>
        <w:spacing w:line="640" w:lineRule="exact"/>
        <w:ind w:firstLine="422" w:firstLineChars="200"/>
        <w:rPr>
          <w:rFonts w:hint="eastAsia" w:ascii="宋体" w:hAnsi="宋体" w:eastAsia="宋体" w:cs="宋体"/>
          <w:color w:val="auto"/>
          <w:sz w:val="21"/>
          <w:szCs w:val="21"/>
        </w:rPr>
      </w:pPr>
      <w:bookmarkStart w:id="160" w:name="_Toc480897058"/>
      <w:bookmarkStart w:id="161" w:name="_Toc336246052"/>
      <w:bookmarkStart w:id="162" w:name="_Toc381112324"/>
      <w:bookmarkStart w:id="163" w:name="_Toc512591226"/>
      <w:bookmarkStart w:id="164" w:name="_Toc480922394"/>
      <w:r>
        <w:rPr>
          <w:rFonts w:hint="eastAsia" w:ascii="宋体" w:hAnsi="宋体" w:eastAsia="宋体" w:cs="宋体"/>
          <w:b/>
          <w:color w:val="auto"/>
          <w:sz w:val="21"/>
          <w:szCs w:val="21"/>
        </w:rPr>
        <w:t>2.会议申请审批</w:t>
      </w:r>
      <w:bookmarkEnd w:id="160"/>
      <w:bookmarkEnd w:id="161"/>
      <w:bookmarkEnd w:id="162"/>
      <w:bookmarkEnd w:id="163"/>
      <w:bookmarkEnd w:id="164"/>
      <w:r>
        <w:rPr>
          <w:rFonts w:hint="eastAsia" w:ascii="宋体" w:hAnsi="宋体" w:eastAsia="宋体" w:cs="宋体"/>
          <w:b/>
          <w:color w:val="auto"/>
          <w:sz w:val="21"/>
          <w:szCs w:val="21"/>
        </w:rPr>
        <w:t>。</w:t>
      </w:r>
      <w:r>
        <w:rPr>
          <w:rFonts w:hint="eastAsia" w:ascii="宋体" w:hAnsi="宋体" w:eastAsia="宋体" w:cs="宋体"/>
          <w:color w:val="auto"/>
          <w:sz w:val="21"/>
          <w:szCs w:val="21"/>
        </w:rPr>
        <w:t>会议召开的申请，并通过流程进行会议审批。</w:t>
      </w:r>
    </w:p>
    <w:p>
      <w:pPr>
        <w:pStyle w:val="62"/>
        <w:spacing w:line="640" w:lineRule="exact"/>
        <w:ind w:firstLine="422" w:firstLineChars="200"/>
        <w:rPr>
          <w:rFonts w:hint="eastAsia" w:ascii="宋体" w:hAnsi="宋体" w:eastAsia="宋体" w:cs="宋体"/>
          <w:color w:val="auto"/>
          <w:sz w:val="21"/>
          <w:szCs w:val="21"/>
        </w:rPr>
      </w:pPr>
      <w:bookmarkStart w:id="165" w:name="_Toc480897059"/>
      <w:bookmarkStart w:id="166" w:name="_Toc512591227"/>
      <w:bookmarkStart w:id="167" w:name="_Toc480922395"/>
      <w:bookmarkStart w:id="168" w:name="_Toc336246053"/>
      <w:bookmarkStart w:id="169" w:name="_Toc381112325"/>
      <w:r>
        <w:rPr>
          <w:rFonts w:hint="eastAsia" w:ascii="宋体" w:hAnsi="宋体" w:eastAsia="宋体" w:cs="宋体"/>
          <w:b/>
          <w:color w:val="auto"/>
          <w:sz w:val="21"/>
          <w:szCs w:val="21"/>
        </w:rPr>
        <w:t>3.图形化会议室管理</w:t>
      </w:r>
      <w:bookmarkEnd w:id="165"/>
      <w:bookmarkEnd w:id="166"/>
      <w:bookmarkEnd w:id="167"/>
      <w:bookmarkEnd w:id="168"/>
      <w:bookmarkEnd w:id="169"/>
      <w:r>
        <w:rPr>
          <w:rFonts w:hint="eastAsia" w:ascii="宋体" w:hAnsi="宋体" w:eastAsia="宋体" w:cs="宋体"/>
          <w:b/>
          <w:color w:val="auto"/>
          <w:sz w:val="21"/>
          <w:szCs w:val="21"/>
        </w:rPr>
        <w:t>。</w:t>
      </w:r>
      <w:r>
        <w:rPr>
          <w:rFonts w:hint="eastAsia" w:ascii="宋体" w:hAnsi="宋体" w:eastAsia="宋体" w:cs="宋体"/>
          <w:color w:val="auto"/>
          <w:sz w:val="21"/>
          <w:szCs w:val="21"/>
        </w:rPr>
        <w:t>图形化模式预定会议室会议时间。</w:t>
      </w:r>
    </w:p>
    <w:p>
      <w:pPr>
        <w:pStyle w:val="62"/>
        <w:spacing w:line="640" w:lineRule="exact"/>
        <w:ind w:firstLine="422" w:firstLineChars="200"/>
        <w:rPr>
          <w:rFonts w:hint="eastAsia" w:ascii="宋体" w:hAnsi="宋体" w:eastAsia="宋体" w:cs="宋体"/>
          <w:color w:val="auto"/>
          <w:sz w:val="21"/>
          <w:szCs w:val="21"/>
        </w:rPr>
      </w:pPr>
      <w:bookmarkStart w:id="170" w:name="_Toc381112326"/>
      <w:bookmarkStart w:id="171" w:name="_Toc480897060"/>
      <w:bookmarkStart w:id="172" w:name="_Toc336246054"/>
      <w:bookmarkStart w:id="173" w:name="_Toc480922396"/>
      <w:bookmarkStart w:id="174" w:name="_Toc512591228"/>
      <w:r>
        <w:rPr>
          <w:rFonts w:hint="eastAsia" w:ascii="宋体" w:hAnsi="宋体" w:eastAsia="宋体" w:cs="宋体"/>
          <w:b/>
          <w:color w:val="auto"/>
          <w:sz w:val="21"/>
          <w:szCs w:val="21"/>
        </w:rPr>
        <w:t>4.会议通知</w:t>
      </w:r>
      <w:bookmarkEnd w:id="170"/>
      <w:bookmarkEnd w:id="171"/>
      <w:bookmarkEnd w:id="172"/>
      <w:bookmarkEnd w:id="173"/>
      <w:bookmarkEnd w:id="174"/>
      <w:r>
        <w:rPr>
          <w:rFonts w:hint="eastAsia" w:ascii="宋体" w:hAnsi="宋体" w:eastAsia="宋体" w:cs="宋体"/>
          <w:b/>
          <w:color w:val="auto"/>
          <w:sz w:val="21"/>
          <w:szCs w:val="21"/>
        </w:rPr>
        <w:t>发布。</w:t>
      </w:r>
      <w:r>
        <w:rPr>
          <w:rFonts w:hint="eastAsia" w:ascii="宋体" w:hAnsi="宋体" w:eastAsia="宋体" w:cs="宋体"/>
          <w:color w:val="auto"/>
          <w:sz w:val="21"/>
          <w:szCs w:val="21"/>
        </w:rPr>
        <w:t>包括会议时间、地点、会议内容、与会人员、记录人等信息，告知会议所有人。</w:t>
      </w:r>
    </w:p>
    <w:p>
      <w:pPr>
        <w:pStyle w:val="62"/>
        <w:spacing w:line="640" w:lineRule="exact"/>
        <w:ind w:firstLine="422" w:firstLineChars="200"/>
        <w:rPr>
          <w:rFonts w:hint="eastAsia" w:ascii="宋体" w:hAnsi="宋体" w:eastAsia="宋体" w:cs="宋体"/>
          <w:color w:val="auto"/>
          <w:sz w:val="21"/>
          <w:szCs w:val="21"/>
        </w:rPr>
      </w:pPr>
      <w:bookmarkStart w:id="175" w:name="_Toc512591229"/>
      <w:bookmarkStart w:id="176" w:name="_Toc336246055"/>
      <w:bookmarkStart w:id="177" w:name="_Toc480897061"/>
      <w:bookmarkStart w:id="178" w:name="_Toc381112327"/>
      <w:bookmarkStart w:id="179" w:name="_Toc480922397"/>
      <w:r>
        <w:rPr>
          <w:rFonts w:hint="eastAsia" w:ascii="宋体" w:hAnsi="宋体" w:eastAsia="宋体" w:cs="宋体"/>
          <w:b/>
          <w:color w:val="auto"/>
          <w:sz w:val="21"/>
          <w:szCs w:val="21"/>
        </w:rPr>
        <w:t>5.会议签到</w:t>
      </w:r>
      <w:bookmarkEnd w:id="175"/>
      <w:bookmarkEnd w:id="176"/>
      <w:bookmarkEnd w:id="177"/>
      <w:bookmarkEnd w:id="178"/>
      <w:bookmarkEnd w:id="179"/>
      <w:r>
        <w:rPr>
          <w:rFonts w:hint="eastAsia" w:ascii="宋体" w:hAnsi="宋体" w:eastAsia="宋体" w:cs="宋体"/>
          <w:b/>
          <w:color w:val="auto"/>
          <w:sz w:val="21"/>
          <w:szCs w:val="21"/>
        </w:rPr>
        <w:t>。</w:t>
      </w:r>
      <w:r>
        <w:rPr>
          <w:rFonts w:hint="eastAsia" w:ascii="宋体" w:hAnsi="宋体" w:eastAsia="宋体" w:cs="宋体"/>
          <w:color w:val="auto"/>
          <w:sz w:val="21"/>
          <w:szCs w:val="21"/>
        </w:rPr>
        <w:t>参会人员在接到会议通知时，即可通知会议组织人是否参会。</w:t>
      </w:r>
    </w:p>
    <w:p>
      <w:pPr>
        <w:pStyle w:val="62"/>
        <w:spacing w:line="640" w:lineRule="exact"/>
        <w:ind w:firstLine="422" w:firstLineChars="200"/>
        <w:rPr>
          <w:rFonts w:hint="eastAsia" w:ascii="宋体" w:hAnsi="宋体" w:eastAsia="宋体" w:cs="宋体"/>
          <w:color w:val="auto"/>
          <w:sz w:val="21"/>
          <w:szCs w:val="21"/>
        </w:rPr>
      </w:pPr>
      <w:bookmarkStart w:id="180" w:name="_Toc381112328"/>
      <w:bookmarkStart w:id="181" w:name="_Toc512591230"/>
      <w:bookmarkStart w:id="182" w:name="_Toc336246056"/>
      <w:bookmarkStart w:id="183" w:name="_Toc480922398"/>
      <w:bookmarkStart w:id="184" w:name="_Toc480897062"/>
      <w:r>
        <w:rPr>
          <w:rFonts w:hint="eastAsia" w:ascii="宋体" w:hAnsi="宋体" w:eastAsia="宋体" w:cs="宋体"/>
          <w:b/>
          <w:color w:val="auto"/>
          <w:sz w:val="21"/>
          <w:szCs w:val="21"/>
        </w:rPr>
        <w:t>6.会议纪要</w:t>
      </w:r>
      <w:bookmarkEnd w:id="180"/>
      <w:bookmarkEnd w:id="181"/>
      <w:bookmarkEnd w:id="182"/>
      <w:bookmarkEnd w:id="183"/>
      <w:bookmarkEnd w:id="184"/>
      <w:r>
        <w:rPr>
          <w:rFonts w:hint="eastAsia" w:ascii="宋体" w:hAnsi="宋体" w:eastAsia="宋体" w:cs="宋体"/>
          <w:b/>
          <w:color w:val="auto"/>
          <w:sz w:val="21"/>
          <w:szCs w:val="21"/>
        </w:rPr>
        <w:t>。</w:t>
      </w:r>
      <w:r>
        <w:rPr>
          <w:rFonts w:hint="eastAsia" w:ascii="宋体" w:hAnsi="宋体" w:eastAsia="宋体" w:cs="宋体"/>
          <w:color w:val="auto"/>
          <w:sz w:val="21"/>
          <w:szCs w:val="21"/>
        </w:rPr>
        <w:t>会议结束后进行会议纪要的整理，审核，会议纪要直接发布在会议召开的记录中，使得所有与会人员查看。</w:t>
      </w:r>
    </w:p>
    <w:p>
      <w:pPr>
        <w:pStyle w:val="62"/>
        <w:spacing w:line="640" w:lineRule="exact"/>
        <w:ind w:firstLine="422" w:firstLineChars="200"/>
        <w:rPr>
          <w:rFonts w:hint="eastAsia" w:ascii="宋体" w:hAnsi="宋体" w:eastAsia="宋体" w:cs="宋体"/>
          <w:color w:val="auto"/>
          <w:sz w:val="21"/>
          <w:szCs w:val="21"/>
        </w:rPr>
      </w:pPr>
      <w:bookmarkStart w:id="185" w:name="_Toc336246057"/>
      <w:bookmarkStart w:id="186" w:name="_Toc381112329"/>
      <w:bookmarkStart w:id="187" w:name="_Toc480897063"/>
      <w:bookmarkStart w:id="188" w:name="_Toc480922399"/>
      <w:bookmarkStart w:id="189" w:name="_Toc512591231"/>
      <w:r>
        <w:rPr>
          <w:rFonts w:hint="eastAsia" w:ascii="宋体" w:hAnsi="宋体" w:eastAsia="宋体" w:cs="宋体"/>
          <w:b/>
          <w:color w:val="auto"/>
          <w:sz w:val="21"/>
          <w:szCs w:val="21"/>
        </w:rPr>
        <w:t>7.领导查阅</w:t>
      </w:r>
      <w:bookmarkEnd w:id="185"/>
      <w:bookmarkEnd w:id="186"/>
      <w:bookmarkEnd w:id="187"/>
      <w:bookmarkEnd w:id="188"/>
      <w:bookmarkEnd w:id="189"/>
      <w:r>
        <w:rPr>
          <w:rFonts w:hint="eastAsia" w:ascii="宋体" w:hAnsi="宋体" w:eastAsia="宋体" w:cs="宋体"/>
          <w:b/>
          <w:color w:val="auto"/>
          <w:sz w:val="21"/>
          <w:szCs w:val="21"/>
        </w:rPr>
        <w:t>。</w:t>
      </w:r>
      <w:r>
        <w:rPr>
          <w:rFonts w:hint="eastAsia" w:ascii="宋体" w:hAnsi="宋体" w:eastAsia="宋体" w:cs="宋体"/>
          <w:color w:val="auto"/>
          <w:sz w:val="21"/>
          <w:szCs w:val="21"/>
        </w:rPr>
        <w:t>会议从开始，到结束，所有会议领导可以有权查看，查阅，对于重要的会议，可以直接与领导日程关联，同时所有会议第一时间通知到领导，领导还可以通过专用pad进行处理。</w:t>
      </w:r>
    </w:p>
    <w:p>
      <w:pPr>
        <w:pStyle w:val="62"/>
        <w:spacing w:line="640" w:lineRule="exact"/>
        <w:ind w:firstLine="422" w:firstLineChars="200"/>
        <w:rPr>
          <w:rFonts w:hint="eastAsia" w:ascii="宋体" w:hAnsi="宋体" w:eastAsia="宋体" w:cs="宋体"/>
          <w:b/>
          <w:color w:val="auto"/>
          <w:sz w:val="21"/>
          <w:szCs w:val="21"/>
        </w:rPr>
      </w:pPr>
      <w:bookmarkStart w:id="190" w:name="_Toc512591235"/>
      <w:r>
        <w:rPr>
          <w:rFonts w:hint="eastAsia" w:ascii="宋体" w:hAnsi="宋体" w:eastAsia="宋体" w:cs="宋体"/>
          <w:b/>
          <w:color w:val="auto"/>
          <w:sz w:val="21"/>
          <w:szCs w:val="21"/>
        </w:rPr>
        <w:t>（五）移动办公</w:t>
      </w:r>
      <w:bookmarkEnd w:id="190"/>
      <w:r>
        <w:rPr>
          <w:rFonts w:hint="eastAsia" w:ascii="宋体" w:hAnsi="宋体" w:eastAsia="宋体" w:cs="宋体"/>
          <w:b/>
          <w:color w:val="auto"/>
          <w:sz w:val="21"/>
          <w:szCs w:val="21"/>
        </w:rPr>
        <w:t>。</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Android、IOS等主流操作系统，实现个人待办、邮件、新闻信息、公文公告、流程审批、会议管理、员工通讯录等功能。该软件可以通过通用平台下载，各功能模块支持在线更新。移动办公平台面向手机和平板电脑用户，与协同应用系统联动，提供重要信息发送，要事通知，邮件到达提示，工作流执行提醒等功能。移动办公功能主要是指通过智能手机或平板电脑实现无线移动办公。主要提供基于浏览器的B/S方式和针对主流移动操作系统开发的专用APP两种方式。</w:t>
      </w:r>
    </w:p>
    <w:p>
      <w:pPr>
        <w:pStyle w:val="62"/>
        <w:spacing w:line="640" w:lineRule="exact"/>
        <w:ind w:firstLine="422" w:firstLineChars="200"/>
        <w:rPr>
          <w:rFonts w:hint="eastAsia" w:ascii="宋体" w:hAnsi="宋体" w:eastAsia="宋体" w:cs="宋体"/>
          <w:color w:val="auto"/>
          <w:sz w:val="21"/>
          <w:szCs w:val="21"/>
        </w:rPr>
      </w:pPr>
      <w:bookmarkStart w:id="191" w:name="_Toc512591236"/>
      <w:r>
        <w:rPr>
          <w:rFonts w:hint="eastAsia" w:ascii="宋体" w:hAnsi="宋体" w:eastAsia="宋体" w:cs="宋体"/>
          <w:b/>
          <w:color w:val="auto"/>
          <w:sz w:val="21"/>
          <w:szCs w:val="21"/>
        </w:rPr>
        <w:t>1.专用APP方式</w:t>
      </w:r>
      <w:bookmarkEnd w:id="191"/>
      <w:r>
        <w:rPr>
          <w:rFonts w:hint="eastAsia" w:ascii="宋体" w:hAnsi="宋体" w:eastAsia="宋体" w:cs="宋体"/>
          <w:b/>
          <w:color w:val="auto"/>
          <w:sz w:val="21"/>
          <w:szCs w:val="21"/>
        </w:rPr>
        <w:t>。</w:t>
      </w:r>
      <w:r>
        <w:rPr>
          <w:rFonts w:hint="eastAsia" w:ascii="宋体" w:hAnsi="宋体" w:eastAsia="宋体" w:cs="宋体"/>
          <w:color w:val="auto"/>
          <w:sz w:val="21"/>
          <w:szCs w:val="21"/>
        </w:rPr>
        <w:t>适用于智能机，可以通过安装移动办公平台客户端（对应不同的移动操作系统有不同的版本）来实现移动办公。</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w:t>
      </w:r>
      <w:r>
        <w:rPr>
          <w:rFonts w:hint="eastAsia" w:ascii="宋体" w:hAnsi="宋体" w:eastAsia="宋体" w:cs="宋体"/>
          <w:color w:val="auto"/>
          <w:sz w:val="21"/>
          <w:szCs w:val="21"/>
        </w:rPr>
        <w:t>为确保手机APP质量，APP安装包要通过华为应用市场或360应用商店等第三方手机应用市场的审核，并支持在这些第三方应用软件下载</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(报价时</w:t>
      </w:r>
      <w:r>
        <w:rPr>
          <w:rFonts w:hint="eastAsia" w:ascii="宋体" w:hAnsi="宋体" w:eastAsia="宋体" w:cs="宋体"/>
          <w:color w:val="auto"/>
          <w:sz w:val="21"/>
          <w:szCs w:val="21"/>
        </w:rPr>
        <w:t>出具相关证明文件</w:t>
      </w:r>
      <w:r>
        <w:rPr>
          <w:rFonts w:hint="eastAsia" w:ascii="宋体" w:hAnsi="宋体" w:eastAsia="宋体" w:cs="宋体"/>
          <w:color w:val="auto"/>
          <w:sz w:val="21"/>
          <w:szCs w:val="21"/>
          <w:lang w:val="en-US" w:eastAsia="zh-CN"/>
        </w:rPr>
        <w:t>)</w:t>
      </w:r>
    </w:p>
    <w:p>
      <w:pPr>
        <w:pStyle w:val="62"/>
        <w:spacing w:line="640" w:lineRule="exact"/>
        <w:ind w:firstLine="422" w:firstLineChars="200"/>
        <w:rPr>
          <w:rFonts w:hint="eastAsia" w:ascii="宋体" w:hAnsi="宋体" w:eastAsia="宋体" w:cs="宋体"/>
          <w:color w:val="auto"/>
          <w:sz w:val="21"/>
          <w:szCs w:val="21"/>
        </w:rPr>
      </w:pPr>
      <w:bookmarkStart w:id="192" w:name="_Toc512591237"/>
      <w:r>
        <w:rPr>
          <w:rFonts w:hint="eastAsia" w:ascii="宋体" w:hAnsi="宋体" w:eastAsia="宋体" w:cs="宋体"/>
          <w:b/>
          <w:color w:val="auto"/>
          <w:sz w:val="21"/>
          <w:szCs w:val="21"/>
        </w:rPr>
        <w:t>2.专用web页面访问。</w:t>
      </w:r>
      <w:r>
        <w:rPr>
          <w:rFonts w:hint="eastAsia" w:ascii="宋体" w:hAnsi="宋体" w:eastAsia="宋体" w:cs="宋体"/>
          <w:color w:val="auto"/>
          <w:sz w:val="21"/>
          <w:szCs w:val="21"/>
        </w:rPr>
        <w:t>通过平板电脑移动终端web访问，能够适应E人E本、IPAD、Iphone等移动终端的上网访问和操作。</w:t>
      </w:r>
    </w:p>
    <w:p>
      <w:pPr>
        <w:pStyle w:val="62"/>
        <w:spacing w:line="6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3.功能支持</w:t>
      </w:r>
      <w:bookmarkEnd w:id="192"/>
      <w:r>
        <w:rPr>
          <w:rFonts w:hint="eastAsia" w:ascii="宋体" w:hAnsi="宋体" w:eastAsia="宋体" w:cs="宋体"/>
          <w:b/>
          <w:color w:val="auto"/>
          <w:sz w:val="21"/>
          <w:szCs w:val="21"/>
        </w:rPr>
        <w:t>。</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客户端应用：移动应用支持客户端模式，以降低访问流量，提高操作是使用的速度。</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移动应用：移动终端支持公文查看与处理、日常行政事务查看和处理、会议查看和回复通知、系统新闻/公告查看、查看日程安排、系统日程与移动终端日程同步等应用。</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★移动终端：系统支持E人E本、IPAD、Iphone等智能终端应用，支持在Android、IOS、WM终端的应用。</w:t>
      </w:r>
      <w:r>
        <w:rPr>
          <w:rFonts w:hint="eastAsia" w:ascii="宋体" w:hAnsi="宋体" w:eastAsia="宋体" w:cs="宋体"/>
          <w:color w:val="auto"/>
          <w:sz w:val="21"/>
          <w:szCs w:val="21"/>
          <w:lang w:eastAsia="zh-CN"/>
        </w:rPr>
        <w:t>（报价时必须</w:t>
      </w:r>
      <w:r>
        <w:rPr>
          <w:rFonts w:hint="eastAsia" w:ascii="宋体" w:hAnsi="宋体" w:eastAsia="宋体" w:cs="宋体"/>
          <w:color w:val="auto"/>
          <w:sz w:val="21"/>
          <w:szCs w:val="21"/>
        </w:rPr>
        <w:t>出具相关证明文件</w:t>
      </w:r>
      <w:r>
        <w:rPr>
          <w:rFonts w:hint="eastAsia" w:ascii="宋体" w:hAnsi="宋体" w:eastAsia="宋体" w:cs="宋体"/>
          <w:color w:val="auto"/>
          <w:sz w:val="21"/>
          <w:szCs w:val="21"/>
          <w:lang w:eastAsia="zh-CN"/>
        </w:rPr>
        <w:t>）</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w:t>
      </w:r>
      <w:r>
        <w:rPr>
          <w:rFonts w:hint="eastAsia" w:ascii="宋体" w:hAnsi="宋体" w:eastAsia="宋体" w:cs="宋体"/>
          <w:color w:val="auto"/>
          <w:sz w:val="21"/>
          <w:szCs w:val="21"/>
        </w:rPr>
        <w:t>扩展支持：移动终端支持在公文等审批事项上的手写签批、电子签名、电子签章应用；并提供语音协同、拍照协同等功能</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(报价时</w:t>
      </w:r>
      <w:r>
        <w:rPr>
          <w:rFonts w:hint="eastAsia" w:ascii="宋体" w:hAnsi="宋体" w:eastAsia="宋体" w:cs="宋体"/>
          <w:color w:val="auto"/>
          <w:sz w:val="21"/>
          <w:szCs w:val="21"/>
        </w:rPr>
        <w:t>出具相关证明文件</w:t>
      </w:r>
      <w:r>
        <w:rPr>
          <w:rFonts w:hint="eastAsia" w:ascii="宋体" w:hAnsi="宋体" w:eastAsia="宋体" w:cs="宋体"/>
          <w:color w:val="auto"/>
          <w:sz w:val="21"/>
          <w:szCs w:val="21"/>
          <w:lang w:val="en-US" w:eastAsia="zh-CN"/>
        </w:rPr>
        <w:t>)</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w:t>
      </w:r>
      <w:r>
        <w:rPr>
          <w:rFonts w:hint="eastAsia" w:ascii="宋体" w:hAnsi="宋体" w:eastAsia="宋体" w:cs="宋体"/>
          <w:color w:val="auto"/>
          <w:sz w:val="21"/>
          <w:szCs w:val="21"/>
        </w:rPr>
        <w:t>设备绑定：系统支持绑定设备序列号，以增强移动应用安全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(报价时</w:t>
      </w:r>
      <w:r>
        <w:rPr>
          <w:rFonts w:hint="eastAsia" w:ascii="宋体" w:hAnsi="宋体" w:eastAsia="宋体" w:cs="宋体"/>
          <w:color w:val="auto"/>
          <w:sz w:val="21"/>
          <w:szCs w:val="21"/>
        </w:rPr>
        <w:t>出具相关证明文件</w:t>
      </w:r>
      <w:r>
        <w:rPr>
          <w:rFonts w:hint="eastAsia" w:ascii="宋体" w:hAnsi="宋体" w:eastAsia="宋体" w:cs="宋体"/>
          <w:color w:val="auto"/>
          <w:sz w:val="21"/>
          <w:szCs w:val="21"/>
          <w:lang w:val="en-US" w:eastAsia="zh-CN"/>
        </w:rPr>
        <w:t>)</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信息查阅，文档共享：实时公共信息查阅管理。</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流程查看，图形查询/统计：提供直观真实的图形化数据查询和统计，为决策提供最新参考。</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4.安全管理。</w:t>
      </w:r>
      <w:r>
        <w:rPr>
          <w:rFonts w:hint="eastAsia" w:ascii="宋体" w:hAnsi="宋体" w:eastAsia="宋体" w:cs="宋体"/>
          <w:color w:val="auto"/>
          <w:sz w:val="21"/>
          <w:szCs w:val="21"/>
        </w:rPr>
        <w:t>支持日后二次开发需求，实现数据移除功能：主要体现在单位统一派发的移动专用终端，在不慎遗失时，支持服务端发放数据到该遗失终端，当终端登录政务办公云平台时，自动执行删除指令，以增强数据的安全性。</w:t>
      </w:r>
    </w:p>
    <w:p>
      <w:pPr>
        <w:pStyle w:val="63"/>
        <w:keepNext w:val="0"/>
        <w:spacing w:before="0" w:after="0" w:line="640" w:lineRule="exact"/>
        <w:ind w:firstLine="422" w:firstLineChars="200"/>
        <w:rPr>
          <w:rFonts w:hint="eastAsia" w:ascii="宋体" w:hAnsi="宋体" w:eastAsia="宋体" w:cs="宋体"/>
          <w:bCs w:val="0"/>
          <w:i w:val="0"/>
          <w:iCs w:val="0"/>
          <w:color w:val="auto"/>
          <w:sz w:val="21"/>
          <w:szCs w:val="21"/>
          <w:shd w:val="clear" w:color="050000" w:fill="auto"/>
        </w:rPr>
      </w:pPr>
      <w:r>
        <w:rPr>
          <w:rFonts w:hint="eastAsia" w:ascii="宋体" w:hAnsi="宋体" w:eastAsia="宋体" w:cs="宋体"/>
          <w:bCs w:val="0"/>
          <w:i w:val="0"/>
          <w:iCs w:val="0"/>
          <w:color w:val="auto"/>
          <w:sz w:val="21"/>
          <w:szCs w:val="21"/>
        </w:rPr>
        <w:t>（六）</w:t>
      </w:r>
      <w:r>
        <w:rPr>
          <w:rFonts w:hint="eastAsia" w:ascii="宋体" w:hAnsi="宋体" w:eastAsia="宋体" w:cs="宋体"/>
          <w:bCs w:val="0"/>
          <w:i w:val="0"/>
          <w:iCs w:val="0"/>
          <w:color w:val="auto"/>
          <w:sz w:val="21"/>
          <w:szCs w:val="21"/>
          <w:shd w:val="clear" w:color="050000" w:fill="auto"/>
        </w:rPr>
        <w:t>电子签章。</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为保证文件对内及对外合法有效性，或当文件发生了修改，数字签名不正确的情况下，须使用电子签章。已盖章的电子文件用电子签章封装加密，保障电子文件的隐密性和数据完整性，可全程跟踪。电子签章包括政府章和部门章。电子签章使用在正式公文中，由相应签章管理员加盖。</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w:t>
      </w:r>
      <w:r>
        <w:rPr>
          <w:rFonts w:hint="eastAsia" w:ascii="宋体" w:hAnsi="宋体" w:eastAsia="宋体" w:cs="宋体"/>
          <w:color w:val="auto"/>
          <w:sz w:val="21"/>
          <w:szCs w:val="21"/>
        </w:rPr>
        <w:t>兼容支持正在使用的电子签章</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不再增加CA设备的基础上，可以在OA系统自动读取政府统一使用的密钥，并支持套红、盖章</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(报价时</w:t>
      </w:r>
      <w:r>
        <w:rPr>
          <w:rFonts w:hint="eastAsia" w:ascii="宋体" w:hAnsi="宋体" w:eastAsia="宋体" w:cs="宋体"/>
          <w:color w:val="auto"/>
          <w:sz w:val="21"/>
          <w:szCs w:val="21"/>
        </w:rPr>
        <w:t>出具相关证明文件</w:t>
      </w:r>
      <w:r>
        <w:rPr>
          <w:rFonts w:hint="eastAsia" w:ascii="宋体" w:hAnsi="宋体" w:eastAsia="宋体" w:cs="宋体"/>
          <w:color w:val="auto"/>
          <w:sz w:val="21"/>
          <w:szCs w:val="21"/>
          <w:lang w:val="en-US" w:eastAsia="zh-CN"/>
        </w:rPr>
        <w:t>)</w:t>
      </w:r>
    </w:p>
    <w:bookmarkEnd w:id="123"/>
    <w:bookmarkEnd w:id="124"/>
    <w:bookmarkEnd w:id="125"/>
    <w:bookmarkEnd w:id="126"/>
    <w:bookmarkEnd w:id="127"/>
    <w:bookmarkEnd w:id="128"/>
    <w:bookmarkEnd w:id="129"/>
    <w:bookmarkEnd w:id="154"/>
    <w:p>
      <w:pPr>
        <w:spacing w:line="640" w:lineRule="exact"/>
        <w:ind w:left="643"/>
        <w:rPr>
          <w:rFonts w:hint="eastAsia" w:ascii="宋体" w:hAnsi="宋体" w:eastAsia="宋体" w:cs="宋体"/>
          <w:color w:val="auto"/>
          <w:sz w:val="21"/>
          <w:szCs w:val="21"/>
        </w:rPr>
      </w:pPr>
      <w:r>
        <w:rPr>
          <w:rFonts w:hint="eastAsia" w:ascii="宋体" w:hAnsi="宋体" w:eastAsia="宋体" w:cs="宋体"/>
          <w:b/>
          <w:bCs/>
          <w:iCs/>
          <w:color w:val="auto"/>
          <w:sz w:val="21"/>
          <w:szCs w:val="21"/>
        </w:rPr>
        <w:t>（七）公文交换。</w:t>
      </w:r>
    </w:p>
    <w:p>
      <w:pPr>
        <w:pStyle w:val="62"/>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w:t>
      </w:r>
      <w:r>
        <w:rPr>
          <w:rFonts w:hint="eastAsia" w:ascii="宋体" w:hAnsi="宋体" w:eastAsia="宋体" w:cs="宋体"/>
          <w:color w:val="auto"/>
          <w:sz w:val="21"/>
          <w:szCs w:val="21"/>
        </w:rPr>
        <w:t>与市电子政务OA系统、省财政公文交换系统无缝对接，实现自动化公文交换，达到纵向与省财政厅、各县（市、区）财政局，横向与我市各市直单位或县级单位公文自动交换。根据网络要求，具体是指提供对省财政厅、各县（市、区）财政局标准公文接口，实现财政系统内部公文交换；完成接口的二次开发工作，在前置服务器上部署OA系统接入市政府电子政务云平台，实现与市政府各单位现自动化公文交换。</w:t>
      </w:r>
      <w:r>
        <w:rPr>
          <w:rFonts w:hint="eastAsia" w:ascii="宋体" w:hAnsi="宋体" w:eastAsia="宋体" w:cs="宋体"/>
          <w:color w:val="auto"/>
          <w:sz w:val="21"/>
          <w:szCs w:val="21"/>
          <w:lang w:eastAsia="zh-CN"/>
        </w:rPr>
        <w:t>（报价时</w:t>
      </w:r>
      <w:r>
        <w:rPr>
          <w:rFonts w:hint="eastAsia" w:ascii="宋体" w:hAnsi="宋体" w:eastAsia="宋体" w:cs="宋体"/>
          <w:color w:val="auto"/>
          <w:sz w:val="21"/>
          <w:szCs w:val="21"/>
        </w:rPr>
        <w:t>出具市政府电子政务云平台承建公司盖章确认函的原件</w:t>
      </w:r>
      <w:r>
        <w:rPr>
          <w:rFonts w:hint="eastAsia" w:ascii="宋体" w:hAnsi="宋体" w:eastAsia="宋体" w:cs="宋体"/>
          <w:color w:val="auto"/>
          <w:sz w:val="21"/>
          <w:szCs w:val="21"/>
          <w:lang w:eastAsia="zh-CN"/>
        </w:rPr>
        <w:t>）</w:t>
      </w:r>
    </w:p>
    <w:p>
      <w:pPr>
        <w:spacing w:line="640" w:lineRule="exact"/>
        <w:ind w:left="643"/>
        <w:rPr>
          <w:rFonts w:hint="eastAsia" w:ascii="宋体" w:hAnsi="宋体" w:eastAsia="宋体" w:cs="宋体"/>
          <w:color w:val="auto"/>
          <w:sz w:val="21"/>
          <w:szCs w:val="21"/>
        </w:rPr>
      </w:pPr>
      <w:r>
        <w:rPr>
          <w:rFonts w:hint="eastAsia" w:ascii="宋体" w:hAnsi="宋体" w:eastAsia="宋体" w:cs="宋体"/>
          <w:b/>
          <w:bCs/>
          <w:iCs/>
          <w:color w:val="auto"/>
          <w:sz w:val="21"/>
          <w:szCs w:val="21"/>
        </w:rPr>
        <w:t>（八）档案数据接口。</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平台具有可扩展性功能，能够根据日后需求，提供二次开发接口，用于将办公OA系统的文件或资料，自动推送到现在使用的档案系统（须档案系统提供接收数据的接口）。</w:t>
      </w:r>
    </w:p>
    <w:p>
      <w:pPr>
        <w:pStyle w:val="62"/>
        <w:spacing w:line="640" w:lineRule="exact"/>
        <w:ind w:firstLine="422" w:firstLineChars="200"/>
        <w:rPr>
          <w:rFonts w:hint="eastAsia" w:ascii="宋体" w:hAnsi="宋体" w:eastAsia="宋体" w:cs="宋体"/>
          <w:b/>
          <w:bCs/>
          <w:iCs/>
          <w:color w:val="auto"/>
          <w:sz w:val="21"/>
          <w:szCs w:val="21"/>
        </w:rPr>
      </w:pPr>
      <w:r>
        <w:rPr>
          <w:rFonts w:hint="eastAsia" w:ascii="宋体" w:hAnsi="宋体" w:eastAsia="宋体" w:cs="宋体"/>
          <w:b/>
          <w:color w:val="auto"/>
          <w:sz w:val="21"/>
          <w:szCs w:val="21"/>
        </w:rPr>
        <w:t>（九</w:t>
      </w:r>
      <w:r>
        <w:rPr>
          <w:rFonts w:hint="eastAsia" w:ascii="宋体" w:hAnsi="宋体" w:eastAsia="宋体" w:cs="宋体"/>
          <w:b/>
          <w:bCs/>
          <w:iCs/>
          <w:color w:val="auto"/>
          <w:sz w:val="21"/>
          <w:szCs w:val="21"/>
        </w:rPr>
        <w:t>）支持与现有财政业务系统、市政府统筹系统对接，实示显示相关数据。</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平台具有可扩展性功能，能支持二次开发与第三方系统实现对接。</w:t>
      </w:r>
    </w:p>
    <w:p>
      <w:pPr>
        <w:pStyle w:val="62"/>
        <w:numPr>
          <w:ilvl w:val="0"/>
          <w:numId w:val="16"/>
        </w:numPr>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支持与财政业务系统对接：</w:t>
      </w:r>
      <w:r>
        <w:rPr>
          <w:rFonts w:hint="eastAsia" w:ascii="宋体" w:hAnsi="宋体" w:eastAsia="宋体" w:cs="宋体"/>
          <w:color w:val="auto"/>
          <w:sz w:val="21"/>
          <w:szCs w:val="21"/>
        </w:rPr>
        <w:t>支持与预算、国库管理系统，非税收入管理系统等软件数据交换对接，使在平台能实时查询数据，同时能够按要求，在指定的大屏幕展示。</w:t>
      </w:r>
    </w:p>
    <w:p>
      <w:pPr>
        <w:pStyle w:val="62"/>
        <w:numPr>
          <w:ilvl w:val="0"/>
          <w:numId w:val="16"/>
        </w:numPr>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支持与市政府统筹系统对接：</w:t>
      </w:r>
      <w:r>
        <w:rPr>
          <w:rFonts w:hint="eastAsia" w:ascii="宋体" w:hAnsi="宋体" w:eastAsia="宋体" w:cs="宋体"/>
          <w:color w:val="auto"/>
          <w:sz w:val="21"/>
          <w:szCs w:val="21"/>
        </w:rPr>
        <w:t>支持与市网上办事大厅市财政审批窗口、市财政网站以及政府咨询投诉处理对接，即在财政内网登录云平台后，能够处理相关第三方各级系统的审批工作。</w:t>
      </w:r>
    </w:p>
    <w:p>
      <w:pPr>
        <w:pStyle w:val="62"/>
        <w:spacing w:line="6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b/>
          <w:color w:val="auto"/>
          <w:sz w:val="21"/>
          <w:szCs w:val="21"/>
        </w:rPr>
        <w:t>（3）与预算编审、指标管理系统实现对接：</w:t>
      </w:r>
      <w:r>
        <w:rPr>
          <w:rFonts w:hint="eastAsia" w:ascii="宋体" w:hAnsi="宋体" w:eastAsia="宋体" w:cs="宋体"/>
          <w:color w:val="auto"/>
          <w:sz w:val="21"/>
          <w:szCs w:val="21"/>
        </w:rPr>
        <w:t>本项目只需要完成将我市预算项目执行情况等以简洁直观的图表格式，在云平台实时显示。</w:t>
      </w:r>
      <w:r>
        <w:rPr>
          <w:rFonts w:hint="eastAsia" w:ascii="宋体" w:hAnsi="宋体" w:eastAsia="宋体" w:cs="宋体"/>
          <w:color w:val="auto"/>
          <w:sz w:val="21"/>
          <w:szCs w:val="21"/>
          <w:lang w:eastAsia="zh-CN"/>
        </w:rPr>
        <w:t>（报价时</w:t>
      </w:r>
      <w:r>
        <w:rPr>
          <w:rFonts w:hint="eastAsia" w:ascii="宋体" w:hAnsi="宋体" w:eastAsia="宋体" w:cs="宋体"/>
          <w:color w:val="auto"/>
          <w:sz w:val="21"/>
          <w:szCs w:val="21"/>
        </w:rPr>
        <w:t>必须出具承诺</w:t>
      </w:r>
      <w:r>
        <w:rPr>
          <w:rFonts w:hint="eastAsia" w:ascii="宋体" w:hAnsi="宋体" w:eastAsia="宋体" w:cs="宋体"/>
          <w:color w:val="auto"/>
          <w:sz w:val="21"/>
          <w:szCs w:val="21"/>
          <w:lang w:eastAsia="zh-CN"/>
        </w:rPr>
        <w:t>书）</w:t>
      </w:r>
    </w:p>
    <w:p>
      <w:pPr>
        <w:pStyle w:val="64"/>
        <w:numPr>
          <w:ilvl w:val="0"/>
          <w:numId w:val="0"/>
        </w:numPr>
        <w:spacing w:line="640" w:lineRule="exact"/>
        <w:ind w:leftChars="0"/>
        <w:rPr>
          <w:rFonts w:hint="eastAsia" w:ascii="宋体" w:hAnsi="宋体" w:eastAsia="宋体" w:cs="宋体"/>
          <w:color w:val="auto"/>
          <w:sz w:val="21"/>
          <w:szCs w:val="21"/>
        </w:rPr>
      </w:pPr>
    </w:p>
    <w:p>
      <w:pPr>
        <w:pStyle w:val="64"/>
        <w:numPr>
          <w:ilvl w:val="0"/>
          <w:numId w:val="0"/>
        </w:numPr>
        <w:spacing w:line="640" w:lineRule="exact"/>
        <w:ind w:leftChars="0"/>
        <w:rPr>
          <w:rFonts w:hint="eastAsia" w:ascii="宋体" w:hAnsi="宋体" w:eastAsia="宋体" w:cs="宋体"/>
          <w:color w:val="auto"/>
          <w:sz w:val="21"/>
          <w:szCs w:val="21"/>
        </w:rPr>
      </w:pPr>
      <w:r>
        <w:rPr>
          <w:rFonts w:hint="eastAsia" w:ascii="宋体" w:hAnsi="宋体" w:eastAsia="宋体" w:cs="宋体"/>
          <w:color w:val="auto"/>
          <w:sz w:val="21"/>
          <w:szCs w:val="21"/>
        </w:rPr>
        <w:br w:type="page"/>
      </w:r>
      <w:r>
        <w:rPr>
          <w:rFonts w:hint="eastAsia" w:ascii="宋体" w:hAnsi="宋体" w:eastAsia="宋体" w:cs="宋体"/>
          <w:color w:val="auto"/>
          <w:sz w:val="21"/>
          <w:szCs w:val="21"/>
        </w:rPr>
        <w:t>采购清单和网络拓扑</w:t>
      </w:r>
    </w:p>
    <w:tbl>
      <w:tblPr>
        <w:tblStyle w:val="31"/>
        <w:tblW w:w="85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993"/>
        <w:gridCol w:w="5560"/>
        <w:gridCol w:w="11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49" w:hRule="atLeast"/>
        </w:trPr>
        <w:tc>
          <w:tcPr>
            <w:tcW w:w="817" w:type="dxa"/>
            <w:vAlign w:val="center"/>
          </w:tcPr>
          <w:p>
            <w:pPr>
              <w:rPr>
                <w:rFonts w:hint="eastAsia"/>
                <w:color w:val="auto"/>
              </w:rPr>
            </w:pPr>
            <w:r>
              <w:rPr>
                <w:rFonts w:hint="eastAsia"/>
                <w:color w:val="auto"/>
              </w:rPr>
              <w:t>序号</w:t>
            </w:r>
          </w:p>
        </w:tc>
        <w:tc>
          <w:tcPr>
            <w:tcW w:w="993" w:type="dxa"/>
            <w:vAlign w:val="center"/>
          </w:tcPr>
          <w:p>
            <w:pPr>
              <w:rPr>
                <w:rFonts w:hint="eastAsia"/>
                <w:color w:val="auto"/>
              </w:rPr>
            </w:pPr>
            <w:r>
              <w:rPr>
                <w:rFonts w:hint="eastAsia"/>
                <w:color w:val="auto"/>
              </w:rPr>
              <w:t>功能</w:t>
            </w:r>
          </w:p>
        </w:tc>
        <w:tc>
          <w:tcPr>
            <w:tcW w:w="5560" w:type="dxa"/>
            <w:vAlign w:val="center"/>
          </w:tcPr>
          <w:p>
            <w:pPr>
              <w:rPr>
                <w:rFonts w:hint="eastAsia"/>
                <w:color w:val="auto"/>
              </w:rPr>
            </w:pPr>
            <w:r>
              <w:rPr>
                <w:rFonts w:hint="eastAsia"/>
                <w:color w:val="auto"/>
              </w:rPr>
              <w:t>明细描述</w:t>
            </w:r>
          </w:p>
        </w:tc>
        <w:tc>
          <w:tcPr>
            <w:tcW w:w="1170" w:type="dxa"/>
            <w:vAlign w:val="center"/>
          </w:tcPr>
          <w:p>
            <w:pPr>
              <w:rPr>
                <w:rFonts w:hint="eastAsia"/>
                <w:color w:val="auto"/>
              </w:rPr>
            </w:pPr>
            <w:r>
              <w:rPr>
                <w:rFonts w:hint="eastAsia"/>
                <w:color w:val="auto"/>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3030" w:hRule="atLeast"/>
        </w:trPr>
        <w:tc>
          <w:tcPr>
            <w:tcW w:w="817" w:type="dxa"/>
            <w:vMerge w:val="restart"/>
            <w:vAlign w:val="center"/>
          </w:tcPr>
          <w:p>
            <w:pPr>
              <w:rPr>
                <w:rFonts w:hint="eastAsia"/>
                <w:color w:val="auto"/>
              </w:rPr>
            </w:pPr>
            <w:r>
              <w:rPr>
                <w:rFonts w:hint="eastAsia"/>
                <w:color w:val="auto"/>
              </w:rPr>
              <w:t>1</w:t>
            </w:r>
          </w:p>
          <w:p>
            <w:pPr>
              <w:rPr>
                <w:rFonts w:hint="eastAsia"/>
                <w:color w:val="auto"/>
              </w:rPr>
            </w:pPr>
          </w:p>
        </w:tc>
        <w:tc>
          <w:tcPr>
            <w:tcW w:w="993" w:type="dxa"/>
            <w:vAlign w:val="center"/>
          </w:tcPr>
          <w:p>
            <w:pPr>
              <w:rPr>
                <w:rFonts w:hint="eastAsia"/>
                <w:color w:val="auto"/>
              </w:rPr>
            </w:pPr>
            <w:r>
              <w:rPr>
                <w:rFonts w:hint="eastAsia"/>
                <w:color w:val="auto"/>
              </w:rPr>
              <w:t>内部办公OA日常功能</w:t>
            </w:r>
          </w:p>
        </w:tc>
        <w:tc>
          <w:tcPr>
            <w:tcW w:w="5560" w:type="dxa"/>
            <w:vAlign w:val="center"/>
          </w:tcPr>
          <w:p>
            <w:pPr>
              <w:rPr>
                <w:rFonts w:hint="eastAsia"/>
                <w:color w:val="auto"/>
              </w:rPr>
            </w:pPr>
            <w:r>
              <w:rPr>
                <w:rFonts w:hint="eastAsia"/>
                <w:color w:val="auto"/>
              </w:rPr>
              <w:t>（1）平台架构，授权全局不超过200个干部职工；（2）操作使用包括局内部发文/收文办理、待办提醒、待办公文、文件全流程监控、检索查询、公文格式设置，修改留痕、手写签名；（3）内部邮箱、日程管理、请假管理、个人桌面和文档设置、通知公告发布、通讯录、文件归档、内部论坛等等日常功能。（4）在线人员点对点交互、兼容office、wps办公软件在线编辑，能够实现真笔真迹，添加类似纸质的处理意见。（5）要求流程能够根据变化，实现自定义设置。</w:t>
            </w:r>
          </w:p>
        </w:tc>
        <w:tc>
          <w:tcPr>
            <w:tcW w:w="1170" w:type="dxa"/>
            <w:vMerge w:val="restart"/>
            <w:vAlign w:val="center"/>
          </w:tcPr>
          <w:p>
            <w:pPr>
              <w:rPr>
                <w:rFonts w:hint="eastAsia"/>
                <w:color w:val="auto"/>
              </w:rPr>
            </w:pPr>
            <w:r>
              <w:rPr>
                <w:rFonts w:hint="eastAsia"/>
                <w:color w:val="auto"/>
              </w:rPr>
              <w:t>1项，用户授权数200个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114" w:hRule="atLeast"/>
        </w:trPr>
        <w:tc>
          <w:tcPr>
            <w:tcW w:w="817" w:type="dxa"/>
            <w:vMerge w:val="continue"/>
            <w:vAlign w:val="center"/>
          </w:tcPr>
          <w:p>
            <w:pPr>
              <w:rPr>
                <w:rFonts w:hint="eastAsia"/>
                <w:color w:val="auto"/>
              </w:rPr>
            </w:pPr>
          </w:p>
        </w:tc>
        <w:tc>
          <w:tcPr>
            <w:tcW w:w="993" w:type="dxa"/>
            <w:vAlign w:val="center"/>
          </w:tcPr>
          <w:p>
            <w:pPr>
              <w:rPr>
                <w:rFonts w:hint="eastAsia"/>
                <w:color w:val="auto"/>
              </w:rPr>
            </w:pPr>
            <w:r>
              <w:rPr>
                <w:rFonts w:hint="eastAsia"/>
                <w:color w:val="auto"/>
              </w:rPr>
              <w:t>云知识库功能</w:t>
            </w:r>
          </w:p>
        </w:tc>
        <w:tc>
          <w:tcPr>
            <w:tcW w:w="5560" w:type="dxa"/>
            <w:vAlign w:val="center"/>
          </w:tcPr>
          <w:p>
            <w:pPr>
              <w:rPr>
                <w:rFonts w:hint="eastAsia"/>
                <w:color w:val="auto"/>
              </w:rPr>
            </w:pPr>
            <w:r>
              <w:rPr>
                <w:rFonts w:hint="eastAsia"/>
                <w:color w:val="auto"/>
              </w:rPr>
              <w:t>云共享，各科室上传常规文件、数据，供全局同志借阅，文件共享、文件操作权限等。同时，具有云知识库发布、全文检索、浏览、知识统计、知识关联的辅助功能。</w:t>
            </w:r>
          </w:p>
        </w:tc>
        <w:tc>
          <w:tcPr>
            <w:tcW w:w="1170" w:type="dxa"/>
            <w:vMerge w:val="continue"/>
            <w:vAlign w:val="center"/>
          </w:tcPr>
          <w:p>
            <w:pPr>
              <w:rPr>
                <w:rFonts w:hint="eastAsia"/>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406" w:hRule="atLeast"/>
        </w:trPr>
        <w:tc>
          <w:tcPr>
            <w:tcW w:w="817" w:type="dxa"/>
            <w:vMerge w:val="continue"/>
            <w:vAlign w:val="center"/>
          </w:tcPr>
          <w:p>
            <w:pPr>
              <w:rPr>
                <w:rFonts w:hint="eastAsia"/>
                <w:color w:val="auto"/>
              </w:rPr>
            </w:pPr>
          </w:p>
        </w:tc>
        <w:tc>
          <w:tcPr>
            <w:tcW w:w="993" w:type="dxa"/>
            <w:vAlign w:val="center"/>
          </w:tcPr>
          <w:p>
            <w:pPr>
              <w:rPr>
                <w:rFonts w:hint="eastAsia"/>
                <w:color w:val="auto"/>
              </w:rPr>
            </w:pPr>
            <w:r>
              <w:rPr>
                <w:rFonts w:hint="eastAsia"/>
                <w:color w:val="auto"/>
              </w:rPr>
              <w:t>督办督查</w:t>
            </w:r>
          </w:p>
        </w:tc>
        <w:tc>
          <w:tcPr>
            <w:tcW w:w="5560" w:type="dxa"/>
            <w:vAlign w:val="center"/>
          </w:tcPr>
          <w:p>
            <w:pPr>
              <w:rPr>
                <w:rFonts w:hint="eastAsia"/>
                <w:color w:val="auto"/>
              </w:rPr>
            </w:pPr>
            <w:r>
              <w:rPr>
                <w:rFonts w:hint="eastAsia"/>
                <w:color w:val="auto"/>
              </w:rPr>
              <w:t>（1）根据文件办结时限，分正常办结、超时办结、延迟办理等情况，并可对其进行数量统计，对将超时或超时工作，实现发短信息到经办人个人手机，进行提醒。</w:t>
            </w:r>
            <w:r>
              <w:rPr>
                <w:rFonts w:hint="eastAsia"/>
                <w:color w:val="auto"/>
              </w:rPr>
              <w:br w:type="textWrapping"/>
            </w:r>
            <w:r>
              <w:rPr>
                <w:rFonts w:hint="eastAsia"/>
                <w:color w:val="auto"/>
              </w:rPr>
              <w:t>（2）短信平台插件，实现短信息发送功能。短信息产生的费用，按照实际，由运营商结算。</w:t>
            </w:r>
            <w:r>
              <w:rPr>
                <w:rFonts w:hint="eastAsia"/>
                <w:color w:val="auto"/>
              </w:rPr>
              <w:br w:type="textWrapping"/>
            </w:r>
            <w:r>
              <w:rPr>
                <w:rFonts w:hint="eastAsia"/>
                <w:color w:val="auto"/>
              </w:rPr>
              <w:t>（2）领导决策辅助功能：领导实时查看办公OA或对接的第三方系统的数据统计情况，以供决策。</w:t>
            </w:r>
          </w:p>
        </w:tc>
        <w:tc>
          <w:tcPr>
            <w:tcW w:w="1170" w:type="dxa"/>
            <w:vMerge w:val="continue"/>
            <w:vAlign w:val="center"/>
          </w:tcPr>
          <w:p>
            <w:pPr>
              <w:rPr>
                <w:rFonts w:hint="eastAsia"/>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699" w:hRule="atLeast"/>
        </w:trPr>
        <w:tc>
          <w:tcPr>
            <w:tcW w:w="817" w:type="dxa"/>
            <w:vMerge w:val="continue"/>
            <w:vAlign w:val="center"/>
          </w:tcPr>
          <w:p>
            <w:pPr>
              <w:rPr>
                <w:rFonts w:hint="eastAsia"/>
                <w:color w:val="auto"/>
              </w:rPr>
            </w:pPr>
          </w:p>
        </w:tc>
        <w:tc>
          <w:tcPr>
            <w:tcW w:w="993" w:type="dxa"/>
            <w:vAlign w:val="center"/>
          </w:tcPr>
          <w:p>
            <w:pPr>
              <w:rPr>
                <w:rFonts w:hint="eastAsia"/>
                <w:color w:val="auto"/>
              </w:rPr>
            </w:pPr>
            <w:r>
              <w:rPr>
                <w:rFonts w:hint="eastAsia"/>
                <w:color w:val="auto"/>
              </w:rPr>
              <w:t>会务管理</w:t>
            </w:r>
          </w:p>
        </w:tc>
        <w:tc>
          <w:tcPr>
            <w:tcW w:w="5560" w:type="dxa"/>
            <w:vAlign w:val="center"/>
          </w:tcPr>
          <w:p>
            <w:pPr>
              <w:rPr>
                <w:rFonts w:hint="eastAsia"/>
                <w:color w:val="auto"/>
              </w:rPr>
            </w:pPr>
            <w:r>
              <w:rPr>
                <w:rFonts w:hint="eastAsia"/>
                <w:color w:val="auto"/>
              </w:rPr>
              <w:t>会议室看板、会议申请、会议室管理、参会人员签到、会议查看、会议类型等。</w:t>
            </w:r>
          </w:p>
        </w:tc>
        <w:tc>
          <w:tcPr>
            <w:tcW w:w="1170" w:type="dxa"/>
            <w:vMerge w:val="continue"/>
            <w:vAlign w:val="center"/>
          </w:tcPr>
          <w:p>
            <w:pPr>
              <w:rPr>
                <w:rFonts w:hint="eastAsia"/>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736" w:hRule="atLeast"/>
        </w:trPr>
        <w:tc>
          <w:tcPr>
            <w:tcW w:w="817" w:type="dxa"/>
            <w:vAlign w:val="center"/>
          </w:tcPr>
          <w:p>
            <w:pPr>
              <w:rPr>
                <w:rFonts w:hint="eastAsia"/>
                <w:color w:val="auto"/>
              </w:rPr>
            </w:pPr>
            <w:r>
              <w:rPr>
                <w:rFonts w:hint="eastAsia"/>
                <w:color w:val="auto"/>
              </w:rPr>
              <w:t>2</w:t>
            </w:r>
          </w:p>
        </w:tc>
        <w:tc>
          <w:tcPr>
            <w:tcW w:w="993" w:type="dxa"/>
            <w:vAlign w:val="center"/>
          </w:tcPr>
          <w:p>
            <w:pPr>
              <w:rPr>
                <w:rFonts w:hint="eastAsia"/>
                <w:color w:val="auto"/>
              </w:rPr>
            </w:pPr>
            <w:r>
              <w:rPr>
                <w:rFonts w:hint="eastAsia"/>
                <w:color w:val="auto"/>
              </w:rPr>
              <w:t>移动办公</w:t>
            </w:r>
          </w:p>
          <w:p>
            <w:pPr>
              <w:rPr>
                <w:rFonts w:hint="eastAsia"/>
                <w:color w:val="auto"/>
              </w:rPr>
            </w:pPr>
          </w:p>
        </w:tc>
        <w:tc>
          <w:tcPr>
            <w:tcW w:w="5560" w:type="dxa"/>
            <w:vAlign w:val="center"/>
          </w:tcPr>
          <w:p>
            <w:pPr>
              <w:rPr>
                <w:rFonts w:hint="eastAsia"/>
                <w:color w:val="auto"/>
              </w:rPr>
            </w:pPr>
            <w:r>
              <w:rPr>
                <w:rFonts w:hint="eastAsia"/>
                <w:color w:val="auto"/>
              </w:rPr>
              <w:t>移动终端支持公文查看与处理、日常行政事务查看和处理、会议查看和回复通知、系统新闻/公告查看、查看日程安排、系统日程与移动终端日程同步等应用。</w:t>
            </w:r>
          </w:p>
          <w:p>
            <w:pPr>
              <w:rPr>
                <w:rFonts w:hint="eastAsia"/>
                <w:color w:val="auto"/>
              </w:rPr>
            </w:pPr>
            <w:r>
              <w:rPr>
                <w:rFonts w:hint="eastAsia"/>
                <w:color w:val="auto"/>
              </w:rPr>
              <w:t>1.手机app：支持iOS,Android平台的pad或E人E本，暂开通30个并发数。</w:t>
            </w:r>
          </w:p>
          <w:p>
            <w:pPr>
              <w:rPr>
                <w:rFonts w:hint="eastAsia"/>
                <w:color w:val="auto"/>
              </w:rPr>
            </w:pPr>
            <w:r>
              <w:rPr>
                <w:rFonts w:hint="eastAsia"/>
                <w:color w:val="auto"/>
              </w:rPr>
              <w:t>2.web访问。支持iOS,Android平台的pad或E人E本，设计H5页面，适应于平板、手机尺寸，通过浏览器方式访问。</w:t>
            </w:r>
          </w:p>
        </w:tc>
        <w:tc>
          <w:tcPr>
            <w:tcW w:w="1170" w:type="dxa"/>
            <w:vAlign w:val="center"/>
          </w:tcPr>
          <w:p>
            <w:pPr>
              <w:rPr>
                <w:rFonts w:hint="eastAsia"/>
                <w:color w:val="auto"/>
              </w:rPr>
            </w:pPr>
            <w:r>
              <w:rPr>
                <w:rFonts w:hint="eastAsia"/>
                <w:color w:val="auto"/>
              </w:rPr>
              <w:t>1项，并发授权数30个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833" w:hRule="atLeast"/>
        </w:trPr>
        <w:tc>
          <w:tcPr>
            <w:tcW w:w="817" w:type="dxa"/>
            <w:vAlign w:val="center"/>
          </w:tcPr>
          <w:p>
            <w:pPr>
              <w:rPr>
                <w:rFonts w:hint="eastAsia"/>
                <w:color w:val="auto"/>
              </w:rPr>
            </w:pPr>
            <w:r>
              <w:rPr>
                <w:rFonts w:hint="eastAsia"/>
                <w:color w:val="auto"/>
              </w:rPr>
              <w:t>3</w:t>
            </w:r>
          </w:p>
        </w:tc>
        <w:tc>
          <w:tcPr>
            <w:tcW w:w="993" w:type="dxa"/>
            <w:vAlign w:val="center"/>
          </w:tcPr>
          <w:p>
            <w:pPr>
              <w:rPr>
                <w:rFonts w:hint="eastAsia"/>
                <w:color w:val="auto"/>
              </w:rPr>
            </w:pPr>
            <w:r>
              <w:rPr>
                <w:rFonts w:hint="eastAsia"/>
                <w:color w:val="auto"/>
              </w:rPr>
              <w:t>电子签章</w:t>
            </w:r>
          </w:p>
        </w:tc>
        <w:tc>
          <w:tcPr>
            <w:tcW w:w="5560" w:type="dxa"/>
            <w:vAlign w:val="center"/>
          </w:tcPr>
          <w:p>
            <w:pPr>
              <w:rPr>
                <w:rFonts w:hint="eastAsia"/>
                <w:color w:val="auto"/>
              </w:rPr>
            </w:pPr>
            <w:r>
              <w:rPr>
                <w:rFonts w:hint="eastAsia"/>
                <w:color w:val="auto"/>
              </w:rPr>
              <w:t>兼容市政府单位电子印章，直接在OA系统中盖章，支持2个以内电子印章。</w:t>
            </w:r>
          </w:p>
        </w:tc>
        <w:tc>
          <w:tcPr>
            <w:tcW w:w="1170" w:type="dxa"/>
            <w:vAlign w:val="center"/>
          </w:tcPr>
          <w:p>
            <w:pPr>
              <w:rPr>
                <w:rFonts w:hint="eastAsia"/>
                <w:color w:val="auto"/>
              </w:rPr>
            </w:pPr>
            <w:r>
              <w:rPr>
                <w:rFonts w:hint="eastAsia"/>
                <w:color w:val="auto"/>
              </w:rPr>
              <w:t>1项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692" w:hRule="atLeast"/>
        </w:trPr>
        <w:tc>
          <w:tcPr>
            <w:tcW w:w="817" w:type="dxa"/>
            <w:vMerge w:val="restart"/>
            <w:vAlign w:val="center"/>
          </w:tcPr>
          <w:p>
            <w:pPr>
              <w:rPr>
                <w:rFonts w:hint="eastAsia"/>
                <w:color w:val="auto"/>
              </w:rPr>
            </w:pPr>
            <w:r>
              <w:rPr>
                <w:rFonts w:hint="eastAsia"/>
                <w:color w:val="auto"/>
              </w:rPr>
              <w:t>4</w:t>
            </w:r>
          </w:p>
        </w:tc>
        <w:tc>
          <w:tcPr>
            <w:tcW w:w="993" w:type="dxa"/>
            <w:vAlign w:val="center"/>
          </w:tcPr>
          <w:p>
            <w:pPr>
              <w:rPr>
                <w:rFonts w:hint="eastAsia"/>
                <w:color w:val="auto"/>
              </w:rPr>
            </w:pPr>
            <w:r>
              <w:rPr>
                <w:rFonts w:hint="eastAsia"/>
                <w:color w:val="auto"/>
              </w:rPr>
              <w:t>公文交换</w:t>
            </w:r>
          </w:p>
        </w:tc>
        <w:tc>
          <w:tcPr>
            <w:tcW w:w="5560" w:type="dxa"/>
            <w:vAlign w:val="center"/>
          </w:tcPr>
          <w:p>
            <w:pPr>
              <w:rPr>
                <w:rFonts w:hint="eastAsia"/>
                <w:color w:val="auto"/>
              </w:rPr>
            </w:pPr>
            <w:r>
              <w:rPr>
                <w:rFonts w:hint="eastAsia"/>
                <w:color w:val="auto"/>
              </w:rPr>
              <w:t>提供对省财政厅、各县（市、区）财政局标准公文接口，实现财政系统内部公文交换；二次开发与市政府OA的接口，在前置服务器上部署调试，使自动接收和发送给财政专线以外的市政府OA或市直单位OA的公文。</w:t>
            </w:r>
          </w:p>
        </w:tc>
        <w:tc>
          <w:tcPr>
            <w:tcW w:w="1170" w:type="dxa"/>
            <w:vAlign w:val="center"/>
          </w:tcPr>
          <w:p>
            <w:pPr>
              <w:rPr>
                <w:rFonts w:hint="eastAsia"/>
                <w:color w:val="auto"/>
              </w:rPr>
            </w:pPr>
            <w:r>
              <w:rPr>
                <w:rFonts w:hint="eastAsia"/>
                <w:color w:val="auto"/>
              </w:rPr>
              <w:t>1项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297" w:hRule="atLeast"/>
        </w:trPr>
        <w:tc>
          <w:tcPr>
            <w:tcW w:w="817" w:type="dxa"/>
            <w:vMerge w:val="continue"/>
            <w:vAlign w:val="center"/>
          </w:tcPr>
          <w:p>
            <w:pPr>
              <w:rPr>
                <w:rFonts w:hint="eastAsia"/>
                <w:color w:val="auto"/>
              </w:rPr>
            </w:pPr>
          </w:p>
        </w:tc>
        <w:tc>
          <w:tcPr>
            <w:tcW w:w="993" w:type="dxa"/>
            <w:vAlign w:val="center"/>
          </w:tcPr>
          <w:p>
            <w:pPr>
              <w:rPr>
                <w:rFonts w:hint="eastAsia"/>
                <w:color w:val="auto"/>
              </w:rPr>
            </w:pPr>
            <w:r>
              <w:rPr>
                <w:rFonts w:hint="eastAsia"/>
                <w:color w:val="auto"/>
              </w:rPr>
              <w:t>档案数据接口</w:t>
            </w:r>
          </w:p>
        </w:tc>
        <w:tc>
          <w:tcPr>
            <w:tcW w:w="5560" w:type="dxa"/>
            <w:vAlign w:val="center"/>
          </w:tcPr>
          <w:p>
            <w:pPr>
              <w:rPr>
                <w:rFonts w:hint="eastAsia"/>
                <w:color w:val="auto"/>
              </w:rPr>
            </w:pPr>
            <w:r>
              <w:rPr>
                <w:rFonts w:hint="eastAsia"/>
                <w:color w:val="auto"/>
              </w:rPr>
              <w:t>平台具有可扩展性功能，能够根据日后需求，提供二次开发接口，用于将办公OA系统的文件或资料，自动推送到现在使用的档案系统。</w:t>
            </w:r>
          </w:p>
        </w:tc>
        <w:tc>
          <w:tcPr>
            <w:tcW w:w="1170" w:type="dxa"/>
            <w:vAlign w:val="center"/>
          </w:tcPr>
          <w:p>
            <w:pPr>
              <w:rPr>
                <w:rFonts w:hint="eastAsia"/>
                <w:color w:val="auto"/>
              </w:rPr>
            </w:pPr>
            <w:r>
              <w:rPr>
                <w:rFonts w:hint="eastAsia"/>
                <w:color w:val="auto"/>
              </w:rPr>
              <w:t>1项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150" w:hRule="atLeast"/>
        </w:trPr>
        <w:tc>
          <w:tcPr>
            <w:tcW w:w="817" w:type="dxa"/>
            <w:vMerge w:val="continue"/>
            <w:vAlign w:val="center"/>
          </w:tcPr>
          <w:p>
            <w:pPr>
              <w:rPr>
                <w:rFonts w:hint="eastAsia"/>
                <w:color w:val="auto"/>
              </w:rPr>
            </w:pPr>
          </w:p>
        </w:tc>
        <w:tc>
          <w:tcPr>
            <w:tcW w:w="993" w:type="dxa"/>
            <w:vAlign w:val="center"/>
          </w:tcPr>
          <w:p>
            <w:pPr>
              <w:rPr>
                <w:rFonts w:hint="eastAsia"/>
                <w:color w:val="auto"/>
              </w:rPr>
            </w:pPr>
            <w:r>
              <w:rPr>
                <w:rFonts w:hint="eastAsia"/>
                <w:color w:val="auto"/>
              </w:rPr>
              <w:t>业务系统对接</w:t>
            </w:r>
          </w:p>
        </w:tc>
        <w:tc>
          <w:tcPr>
            <w:tcW w:w="5560" w:type="dxa"/>
            <w:vAlign w:val="center"/>
          </w:tcPr>
          <w:p>
            <w:pPr>
              <w:rPr>
                <w:rFonts w:hint="eastAsia"/>
                <w:color w:val="auto"/>
              </w:rPr>
            </w:pPr>
            <w:r>
              <w:rPr>
                <w:rFonts w:hint="eastAsia"/>
                <w:color w:val="auto"/>
              </w:rPr>
              <w:t>实现与预算编审、指标管理系统实现对接，将我市预算项目执行情况以简洁直观的图形和表格形式，在云平台实时显示。</w:t>
            </w:r>
          </w:p>
        </w:tc>
        <w:tc>
          <w:tcPr>
            <w:tcW w:w="1170" w:type="dxa"/>
            <w:vAlign w:val="center"/>
          </w:tcPr>
          <w:p>
            <w:pPr>
              <w:rPr>
                <w:rFonts w:hint="eastAsia"/>
                <w:color w:val="auto"/>
              </w:rPr>
            </w:pPr>
            <w:r>
              <w:rPr>
                <w:rFonts w:hint="eastAsia"/>
                <w:color w:val="auto"/>
              </w:rPr>
              <w:t>1项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296" w:hRule="atLeast"/>
        </w:trPr>
        <w:tc>
          <w:tcPr>
            <w:tcW w:w="817" w:type="dxa"/>
            <w:vAlign w:val="center"/>
          </w:tcPr>
          <w:p>
            <w:pPr>
              <w:rPr>
                <w:rFonts w:hint="eastAsia"/>
                <w:color w:val="auto"/>
              </w:rPr>
            </w:pPr>
            <w:r>
              <w:rPr>
                <w:rFonts w:hint="eastAsia"/>
                <w:color w:val="auto"/>
              </w:rPr>
              <w:t>5</w:t>
            </w:r>
          </w:p>
        </w:tc>
        <w:tc>
          <w:tcPr>
            <w:tcW w:w="993" w:type="dxa"/>
            <w:vAlign w:val="center"/>
          </w:tcPr>
          <w:p>
            <w:pPr>
              <w:rPr>
                <w:rFonts w:hint="eastAsia"/>
                <w:color w:val="auto"/>
              </w:rPr>
            </w:pPr>
            <w:r>
              <w:rPr>
                <w:rFonts w:hint="eastAsia"/>
                <w:color w:val="auto"/>
              </w:rPr>
              <w:t>需求调研、业务梳理和流程设计</w:t>
            </w:r>
          </w:p>
        </w:tc>
        <w:tc>
          <w:tcPr>
            <w:tcW w:w="5560" w:type="dxa"/>
            <w:vAlign w:val="center"/>
          </w:tcPr>
          <w:p>
            <w:pPr>
              <w:rPr>
                <w:rFonts w:hint="eastAsia"/>
                <w:color w:val="auto"/>
              </w:rPr>
            </w:pPr>
            <w:r>
              <w:rPr>
                <w:rFonts w:hint="eastAsia"/>
                <w:color w:val="auto"/>
              </w:rPr>
              <w:t>系统需求调研、业务梳理及流程设计。</w:t>
            </w:r>
          </w:p>
        </w:tc>
        <w:tc>
          <w:tcPr>
            <w:tcW w:w="1170" w:type="dxa"/>
            <w:vAlign w:val="center"/>
          </w:tcPr>
          <w:p>
            <w:pPr>
              <w:rPr>
                <w:rFonts w:hint="eastAsia"/>
                <w:color w:val="auto"/>
              </w:rPr>
            </w:pPr>
            <w:r>
              <w:rPr>
                <w:rFonts w:hint="eastAsia"/>
                <w:color w:val="auto"/>
              </w:rPr>
              <w:t>1项</w:t>
            </w:r>
          </w:p>
        </w:tc>
      </w:tr>
    </w:tbl>
    <w:p>
      <w:pPr>
        <w:rPr>
          <w:rFonts w:hint="eastAsia"/>
          <w:color w:val="auto"/>
        </w:rPr>
      </w:pPr>
    </w:p>
    <w:p>
      <w:pPr>
        <w:numPr>
          <w:ilvl w:val="0"/>
          <w:numId w:val="0"/>
        </w:numPr>
        <w:spacing w:line="640" w:lineRule="exact"/>
        <w:ind w:firstLine="420" w:firstLineChars="200"/>
        <w:rPr>
          <w:rFonts w:hint="eastAsia" w:ascii="宋体" w:hAnsi="宋体" w:cs="宋体"/>
          <w:b/>
          <w:bCs/>
          <w:color w:val="auto"/>
          <w:sz w:val="21"/>
          <w:szCs w:val="21"/>
          <w:lang w:eastAsia="zh-CN"/>
        </w:rPr>
      </w:pPr>
      <w:r>
        <w:rPr>
          <w:rFonts w:hint="eastAsia"/>
          <w:color w:val="auto"/>
        </w:rPr>
        <w:drawing>
          <wp:anchor distT="0" distB="0" distL="114300" distR="114300" simplePos="0" relativeHeight="251658240" behindDoc="0" locked="0" layoutInCell="1" allowOverlap="1">
            <wp:simplePos x="0" y="0"/>
            <wp:positionH relativeFrom="page">
              <wp:posOffset>692150</wp:posOffset>
            </wp:positionH>
            <wp:positionV relativeFrom="page">
              <wp:posOffset>3823970</wp:posOffset>
            </wp:positionV>
            <wp:extent cx="5762625" cy="3800475"/>
            <wp:effectExtent l="0" t="0" r="9525" b="9525"/>
            <wp:wrapSquare wrapText="bothSides"/>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18"/>
                    <a:stretch>
                      <a:fillRect/>
                    </a:stretch>
                  </pic:blipFill>
                  <pic:spPr>
                    <a:xfrm>
                      <a:off x="0" y="0"/>
                      <a:ext cx="5762625" cy="3800475"/>
                    </a:xfrm>
                    <a:prstGeom prst="rect">
                      <a:avLst/>
                    </a:prstGeom>
                    <a:noFill/>
                    <a:ln w="9525">
                      <a:noFill/>
                    </a:ln>
                  </pic:spPr>
                </pic:pic>
              </a:graphicData>
            </a:graphic>
          </wp:anchor>
        </w:drawing>
      </w:r>
    </w:p>
    <w:p>
      <w:pPr>
        <w:numPr>
          <w:ilvl w:val="0"/>
          <w:numId w:val="0"/>
        </w:numPr>
        <w:spacing w:line="640" w:lineRule="exact"/>
        <w:ind w:firstLine="422" w:firstLineChars="200"/>
        <w:rPr>
          <w:rFonts w:hint="eastAsia" w:ascii="宋体" w:hAnsi="宋体" w:eastAsia="宋体" w:cs="宋体"/>
          <w:b/>
          <w:bCs/>
          <w:color w:val="auto"/>
          <w:sz w:val="21"/>
          <w:szCs w:val="21"/>
        </w:rPr>
      </w:pPr>
      <w:r>
        <w:rPr>
          <w:rFonts w:hint="eastAsia" w:ascii="宋体" w:hAnsi="宋体" w:cs="宋体"/>
          <w:b/>
          <w:bCs/>
          <w:color w:val="auto"/>
          <w:sz w:val="21"/>
          <w:szCs w:val="21"/>
          <w:lang w:eastAsia="zh-CN"/>
        </w:rPr>
        <w:t>三、</w:t>
      </w:r>
      <w:r>
        <w:rPr>
          <w:rFonts w:hint="eastAsia" w:ascii="宋体" w:hAnsi="宋体" w:eastAsia="宋体" w:cs="宋体"/>
          <w:b/>
          <w:bCs/>
          <w:color w:val="auto"/>
          <w:sz w:val="21"/>
          <w:szCs w:val="21"/>
        </w:rPr>
        <w:t>项目实施要求</w:t>
      </w:r>
    </w:p>
    <w:p>
      <w:pPr>
        <w:numPr>
          <w:ilvl w:val="0"/>
          <w:numId w:val="17"/>
        </w:numPr>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系统需求调研和流程梳理。</w:t>
      </w:r>
      <w:r>
        <w:rPr>
          <w:rFonts w:hint="eastAsia" w:ascii="宋体" w:hAnsi="宋体" w:eastAsia="宋体" w:cs="宋体"/>
          <w:color w:val="auto"/>
          <w:sz w:val="21"/>
          <w:szCs w:val="21"/>
        </w:rPr>
        <w:t>根据组织机构、职位岗位、用户名单、公文收发文名单等，整理系统管理员、公文、请假、业务模块表格及其流程梳理和审批权限，确认公文文号、稿纸格式、红头文件格式等，资料梳理完成并整理出需求确认书；待确认后，搭建表单流程、建立所有审批表单（如请假申请表格样式）；</w:t>
      </w:r>
    </w:p>
    <w:p>
      <w:pPr>
        <w:numPr>
          <w:ilvl w:val="0"/>
          <w:numId w:val="17"/>
        </w:numPr>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系统初始化</w:t>
      </w:r>
      <w:r>
        <w:rPr>
          <w:rFonts w:hint="eastAsia" w:ascii="宋体" w:hAnsi="宋体" w:eastAsia="宋体" w:cs="宋体"/>
          <w:color w:val="auto"/>
          <w:sz w:val="21"/>
          <w:szCs w:val="21"/>
        </w:rPr>
        <w:t>。设置系统权限、用户初始化及组织机构、岗位角色的设置权限；在允许条件下，做好原系统数据迁移；完成后进行系统功能测试，包括表单内容、审批流程、流程权限、公文打印等。</w:t>
      </w:r>
    </w:p>
    <w:p>
      <w:pPr>
        <w:numPr>
          <w:ilvl w:val="0"/>
          <w:numId w:val="17"/>
        </w:numPr>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系统部署。</w:t>
      </w:r>
      <w:r>
        <w:rPr>
          <w:rFonts w:hint="eastAsia" w:ascii="宋体" w:hAnsi="宋体" w:eastAsia="宋体" w:cs="宋体"/>
          <w:color w:val="auto"/>
          <w:sz w:val="21"/>
          <w:szCs w:val="21"/>
        </w:rPr>
        <w:t>部署好服务器环境，安装系统软件和调试，并联合运营商做好移动端测试。</w:t>
      </w:r>
    </w:p>
    <w:p>
      <w:pPr>
        <w:numPr>
          <w:ilvl w:val="0"/>
          <w:numId w:val="17"/>
        </w:numPr>
        <w:spacing w:line="640" w:lineRule="exact"/>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组织培训课</w:t>
      </w:r>
      <w:r>
        <w:rPr>
          <w:rFonts w:hint="eastAsia" w:ascii="宋体" w:hAnsi="宋体" w:eastAsia="宋体" w:cs="宋体"/>
          <w:color w:val="auto"/>
          <w:sz w:val="21"/>
          <w:szCs w:val="21"/>
        </w:rPr>
        <w:t>。试运行完成后，针对后台管理人员和科室人员等开展两期或以上的培训课。</w:t>
      </w:r>
    </w:p>
    <w:p>
      <w:pPr>
        <w:spacing w:line="64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w:t>
      </w:r>
      <w:r>
        <w:rPr>
          <w:rFonts w:hint="eastAsia" w:ascii="宋体" w:hAnsi="宋体" w:eastAsia="宋体" w:cs="宋体"/>
          <w:b/>
          <w:color w:val="auto"/>
          <w:sz w:val="21"/>
          <w:szCs w:val="21"/>
        </w:rPr>
        <w:t>（五）维护和响应</w:t>
      </w:r>
      <w:r>
        <w:rPr>
          <w:rFonts w:hint="eastAsia" w:ascii="宋体" w:hAnsi="宋体" w:eastAsia="宋体" w:cs="宋体"/>
          <w:color w:val="auto"/>
          <w:sz w:val="21"/>
          <w:szCs w:val="21"/>
        </w:rPr>
        <w:t>。安排至少3名人员到现场实施，时间1-3个月，软件上线后，继续派驻1-2名技术人员驻点维护，负责日常操作指导以及系统维护，时间自合同签订共</w:t>
      </w:r>
      <w:r>
        <w:rPr>
          <w:rFonts w:hint="eastAsia" w:ascii="宋体" w:hAnsi="宋体" w:eastAsia="宋体" w:cs="宋体"/>
          <w:color w:val="auto"/>
          <w:sz w:val="21"/>
          <w:szCs w:val="21"/>
          <w:lang w:val="en-US" w:eastAsia="zh-CN"/>
        </w:rPr>
        <w:t>一</w:t>
      </w:r>
      <w:r>
        <w:rPr>
          <w:rFonts w:hint="eastAsia" w:ascii="宋体" w:hAnsi="宋体" w:eastAsia="宋体" w:cs="宋体"/>
          <w:color w:val="auto"/>
          <w:sz w:val="21"/>
          <w:szCs w:val="21"/>
        </w:rPr>
        <w:t>年；要求在云城区内具有产品的授权合作商或设立分公司、办事点，满足5*8小时的日常维护，遇应急情况，要做到0.5小时现场响应处理。</w:t>
      </w:r>
      <w:r>
        <w:rPr>
          <w:rFonts w:hint="eastAsia" w:ascii="宋体" w:hAnsi="宋体" w:eastAsia="宋体" w:cs="宋体"/>
          <w:color w:val="auto"/>
          <w:sz w:val="21"/>
          <w:szCs w:val="21"/>
          <w:lang w:eastAsia="zh-CN"/>
        </w:rPr>
        <w:t>（报价时出具承诺函）</w:t>
      </w:r>
    </w:p>
    <w:p>
      <w:pPr>
        <w:spacing w:line="480" w:lineRule="exact"/>
        <w:rPr>
          <w:rFonts w:ascii="宋体" w:hAnsi="宋体"/>
          <w:b/>
          <w:color w:val="auto"/>
          <w:szCs w:val="21"/>
        </w:rPr>
      </w:pPr>
      <w:r>
        <w:rPr>
          <w:rFonts w:hint="eastAsia" w:ascii="宋体" w:hAnsi="宋体"/>
          <w:b/>
          <w:color w:val="auto"/>
          <w:szCs w:val="21"/>
        </w:rPr>
        <w:t>四、服务期间（项目完成期限）</w:t>
      </w:r>
    </w:p>
    <w:p>
      <w:pPr>
        <w:spacing w:line="480" w:lineRule="exact"/>
        <w:rPr>
          <w:rFonts w:ascii="宋体" w:hAnsi="宋体"/>
          <w:color w:val="auto"/>
        </w:rPr>
      </w:pPr>
      <w:r>
        <w:rPr>
          <w:rFonts w:hint="eastAsia"/>
          <w:color w:val="auto"/>
        </w:rPr>
        <w:t>1、</w:t>
      </w:r>
      <w:r>
        <w:rPr>
          <w:rFonts w:hint="eastAsia" w:ascii="宋体" w:hAnsi="宋体"/>
          <w:color w:val="auto"/>
        </w:rPr>
        <w:t>服务地点：按采购人的指定的地点进行服务；</w:t>
      </w:r>
    </w:p>
    <w:p>
      <w:pPr>
        <w:spacing w:line="640" w:lineRule="exact"/>
        <w:rPr>
          <w:rFonts w:hint="eastAsia" w:ascii="宋体" w:hAnsi="宋体" w:eastAsia="宋体" w:cs="宋体"/>
          <w:color w:val="auto"/>
          <w:sz w:val="21"/>
          <w:szCs w:val="21"/>
          <w:lang w:eastAsia="zh-CN"/>
        </w:rPr>
      </w:pPr>
      <w:r>
        <w:rPr>
          <w:rFonts w:hint="eastAsia" w:ascii="宋体" w:hAnsi="宋体"/>
          <w:color w:val="auto"/>
        </w:rPr>
        <w:t>2、服务期：自合同生效之日起</w:t>
      </w:r>
      <w:r>
        <w:rPr>
          <w:rFonts w:hint="eastAsia" w:ascii="宋体" w:hAnsi="宋体"/>
          <w:color w:val="auto"/>
          <w:u w:val="single"/>
          <w:lang w:val="en-US" w:eastAsia="zh-CN"/>
        </w:rPr>
        <w:t>45</w:t>
      </w:r>
      <w:r>
        <w:rPr>
          <w:rFonts w:hint="eastAsia" w:ascii="宋体" w:hAnsi="宋体"/>
          <w:color w:val="auto"/>
        </w:rPr>
        <w:t>天内完成</w:t>
      </w:r>
      <w:r>
        <w:rPr>
          <w:rFonts w:hint="eastAsia" w:ascii="宋体" w:hAnsi="宋体"/>
          <w:color w:val="auto"/>
          <w:lang w:val="en-US" w:eastAsia="zh-CN"/>
        </w:rPr>
        <w:t>平台建设并通过验收</w:t>
      </w:r>
      <w:r>
        <w:rPr>
          <w:rFonts w:hint="eastAsia" w:ascii="宋体" w:hAnsi="宋体"/>
          <w:color w:val="auto"/>
        </w:rPr>
        <w:t>。</w:t>
      </w:r>
    </w:p>
    <w:p>
      <w:pPr>
        <w:pStyle w:val="52"/>
        <w:widowControl/>
        <w:spacing w:line="360" w:lineRule="auto"/>
        <w:ind w:firstLine="0" w:firstLineChars="0"/>
        <w:contextualSpacing/>
        <w:jc w:val="left"/>
        <w:outlineLvl w:val="0"/>
        <w:rPr>
          <w:rFonts w:hint="eastAsia" w:ascii="宋体" w:hAnsi="宋体" w:eastAsia="宋体" w:cs="宋体"/>
          <w:b/>
          <w:bCs/>
          <w:color w:val="auto"/>
          <w:sz w:val="21"/>
          <w:szCs w:val="21"/>
        </w:rPr>
      </w:pPr>
    </w:p>
    <w:p>
      <w:pPr>
        <w:pStyle w:val="52"/>
        <w:widowControl/>
        <w:spacing w:line="360" w:lineRule="auto"/>
        <w:ind w:firstLine="0" w:firstLineChars="0"/>
        <w:contextualSpacing/>
        <w:jc w:val="left"/>
        <w:outlineLvl w:val="0"/>
        <w:rPr>
          <w:rFonts w:hint="eastAsia" w:ascii="宋体" w:hAnsi="宋体" w:eastAsia="宋体" w:cs="宋体"/>
          <w:color w:val="auto"/>
          <w:sz w:val="21"/>
          <w:szCs w:val="21"/>
        </w:rPr>
      </w:pPr>
      <w:r>
        <w:rPr>
          <w:rFonts w:hint="eastAsia" w:ascii="宋体" w:hAnsi="宋体" w:cs="宋体"/>
          <w:b/>
          <w:bCs/>
          <w:color w:val="auto"/>
          <w:sz w:val="21"/>
          <w:szCs w:val="21"/>
          <w:lang w:val="en-US" w:eastAsia="zh-CN"/>
        </w:rPr>
        <w:t>五</w:t>
      </w:r>
      <w:r>
        <w:rPr>
          <w:rFonts w:hint="eastAsia" w:ascii="宋体" w:hAnsi="宋体" w:eastAsia="宋体" w:cs="宋体"/>
          <w:b/>
          <w:bCs/>
          <w:color w:val="auto"/>
          <w:sz w:val="21"/>
          <w:szCs w:val="21"/>
        </w:rPr>
        <w:t>、付款方式</w:t>
      </w:r>
    </w:p>
    <w:p>
      <w:pPr>
        <w:snapToGrid w:val="0"/>
        <w:spacing w:line="4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采购人</w:t>
      </w:r>
      <w:r>
        <w:rPr>
          <w:rFonts w:hint="eastAsia" w:ascii="宋体" w:hAnsi="宋体" w:eastAsia="宋体" w:cs="宋体"/>
          <w:color w:val="auto"/>
          <w:sz w:val="21"/>
          <w:szCs w:val="21"/>
          <w:lang w:val="en-US" w:eastAsia="zh-CN"/>
        </w:rPr>
        <w:t>与</w:t>
      </w:r>
      <w:r>
        <w:rPr>
          <w:rFonts w:hint="eastAsia" w:ascii="宋体" w:hAnsi="宋体" w:eastAsia="宋体" w:cs="宋体"/>
          <w:color w:val="auto"/>
          <w:sz w:val="21"/>
          <w:szCs w:val="21"/>
          <w:lang w:eastAsia="zh-CN"/>
        </w:rPr>
        <w:t>报价人</w:t>
      </w:r>
      <w:r>
        <w:rPr>
          <w:rFonts w:hint="eastAsia" w:ascii="宋体" w:hAnsi="宋体" w:eastAsia="宋体" w:cs="宋体"/>
          <w:color w:val="auto"/>
          <w:sz w:val="21"/>
          <w:szCs w:val="21"/>
        </w:rPr>
        <w:t>签订合同10个工作日内，采购人支付</w:t>
      </w:r>
      <w:r>
        <w:rPr>
          <w:rFonts w:hint="eastAsia" w:ascii="宋体" w:hAnsi="宋体" w:eastAsia="宋体" w:cs="宋体"/>
          <w:color w:val="auto"/>
          <w:sz w:val="21"/>
          <w:szCs w:val="21"/>
          <w:lang w:val="en-US" w:eastAsia="zh-CN"/>
        </w:rPr>
        <w:t>中标</w:t>
      </w:r>
      <w:r>
        <w:rPr>
          <w:rFonts w:hint="eastAsia" w:ascii="宋体" w:hAnsi="宋体" w:eastAsia="宋体" w:cs="宋体"/>
          <w:color w:val="auto"/>
          <w:sz w:val="21"/>
          <w:szCs w:val="21"/>
        </w:rPr>
        <w:t>金额的40%；</w:t>
      </w:r>
    </w:p>
    <w:p>
      <w:pPr>
        <w:snapToGrid w:val="0"/>
        <w:spacing w:line="4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项目</w:t>
      </w:r>
      <w:r>
        <w:rPr>
          <w:rFonts w:hint="eastAsia" w:ascii="宋体" w:hAnsi="宋体" w:eastAsia="宋体" w:cs="宋体"/>
          <w:color w:val="auto"/>
          <w:sz w:val="21"/>
          <w:szCs w:val="21"/>
          <w:lang w:val="en-US" w:eastAsia="zh-CN"/>
        </w:rPr>
        <w:t>实施</w:t>
      </w:r>
      <w:r>
        <w:rPr>
          <w:rFonts w:hint="eastAsia" w:ascii="宋体" w:hAnsi="宋体" w:eastAsia="宋体" w:cs="宋体"/>
          <w:color w:val="auto"/>
          <w:sz w:val="21"/>
          <w:szCs w:val="21"/>
        </w:rPr>
        <w:t>完成并通过验收后10个工作日内，采购人支付</w:t>
      </w:r>
      <w:r>
        <w:rPr>
          <w:rFonts w:hint="eastAsia" w:ascii="宋体" w:hAnsi="宋体" w:eastAsia="宋体" w:cs="宋体"/>
          <w:color w:val="auto"/>
          <w:sz w:val="21"/>
          <w:szCs w:val="21"/>
          <w:lang w:val="en-US" w:eastAsia="zh-CN"/>
        </w:rPr>
        <w:t>中标</w:t>
      </w:r>
      <w:r>
        <w:rPr>
          <w:rFonts w:hint="eastAsia" w:ascii="宋体" w:hAnsi="宋体" w:eastAsia="宋体" w:cs="宋体"/>
          <w:color w:val="auto"/>
          <w:sz w:val="21"/>
          <w:szCs w:val="21"/>
        </w:rPr>
        <w:t>金额的55%；</w:t>
      </w:r>
    </w:p>
    <w:p>
      <w:pPr>
        <w:snapToGrid w:val="0"/>
        <w:spacing w:line="48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3、一年维护</w:t>
      </w:r>
      <w:r>
        <w:rPr>
          <w:rFonts w:hint="eastAsia" w:ascii="宋体" w:hAnsi="宋体" w:eastAsia="宋体" w:cs="宋体"/>
          <w:color w:val="auto"/>
          <w:sz w:val="21"/>
          <w:szCs w:val="21"/>
        </w:rPr>
        <w:t>期满后10个工作日内，采购人支付</w:t>
      </w:r>
      <w:r>
        <w:rPr>
          <w:rFonts w:hint="eastAsia" w:ascii="宋体" w:hAnsi="宋体" w:eastAsia="宋体" w:cs="宋体"/>
          <w:color w:val="auto"/>
          <w:sz w:val="21"/>
          <w:szCs w:val="21"/>
          <w:lang w:val="en-US" w:eastAsia="zh-CN"/>
        </w:rPr>
        <w:t>中标</w:t>
      </w:r>
      <w:r>
        <w:rPr>
          <w:rFonts w:hint="eastAsia" w:ascii="宋体" w:hAnsi="宋体" w:eastAsia="宋体" w:cs="宋体"/>
          <w:color w:val="auto"/>
          <w:sz w:val="21"/>
          <w:szCs w:val="21"/>
        </w:rPr>
        <w:t>金额的5%；</w:t>
      </w:r>
    </w:p>
    <w:p>
      <w:pPr>
        <w:snapToGrid w:val="0"/>
        <w:spacing w:line="48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4、采购人支付每笔货款时，中标单位应提供相应金额的正式发票；</w:t>
      </w:r>
    </w:p>
    <w:p>
      <w:pPr>
        <w:snapToGrid w:val="0"/>
        <w:spacing w:line="48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5、付款方式：采用支票、银行汇付（含电汇）等形式；</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420" w:firstLineChars="200"/>
        <w:jc w:val="both"/>
        <w:textAlignment w:val="auto"/>
        <w:outlineLvl w:val="9"/>
        <w:rPr>
          <w:rFonts w:hint="eastAsia" w:ascii="宋体" w:hAnsi="宋体" w:eastAsia="宋体" w:cs="宋体"/>
          <w:b w:val="0"/>
          <w:color w:val="auto"/>
          <w:kern w:val="0"/>
          <w:sz w:val="21"/>
          <w:szCs w:val="21"/>
          <w:lang w:val="en-US" w:eastAsia="zh-CN"/>
        </w:rPr>
      </w:pPr>
      <w:r>
        <w:rPr>
          <w:rFonts w:hint="eastAsia" w:ascii="宋体" w:hAnsi="宋体" w:eastAsia="宋体" w:cs="宋体"/>
          <w:color w:val="auto"/>
          <w:sz w:val="21"/>
          <w:szCs w:val="21"/>
          <w:lang w:val="en-US" w:eastAsia="zh-CN"/>
        </w:rPr>
        <w:t>6、本合同的付款时间为采购人向政府采购支付部门提出支付申请的时间（不含政府财政支付部门审查的时间）。</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ascii="宋体" w:hAnsi="宋体" w:cs="宋体"/>
          <w:color w:val="auto"/>
          <w:szCs w:val="21"/>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sectPr>
          <w:footerReference r:id="rId11"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 条 款</w:t>
      </w:r>
    </w:p>
    <w:p>
      <w:pPr>
        <w:adjustRightInd w:val="0"/>
        <w:snapToGrid w:val="0"/>
        <w:spacing w:line="360" w:lineRule="auto"/>
        <w:jc w:val="center"/>
        <w:rPr>
          <w:rFonts w:ascii="宋体" w:hAnsi="宋体"/>
          <w:b/>
          <w:color w:val="auto"/>
          <w:sz w:val="48"/>
        </w:rPr>
      </w:pPr>
    </w:p>
    <w:p>
      <w:pPr>
        <w:rPr>
          <w:rFonts w:ascii="宋体" w:hAnsi="宋体"/>
          <w:color w:val="auto"/>
          <w:sz w:val="48"/>
        </w:rPr>
      </w:pPr>
    </w:p>
    <w:p>
      <w:pPr>
        <w:rPr>
          <w:rFonts w:ascii="宋体" w:hAnsi="宋体"/>
          <w:color w:val="auto"/>
          <w:sz w:val="48"/>
        </w:rPr>
      </w:pPr>
    </w:p>
    <w:p>
      <w:pPr>
        <w:rPr>
          <w:rFonts w:ascii="宋体" w:hAnsi="宋体"/>
          <w:color w:val="auto"/>
          <w:sz w:val="48"/>
        </w:rPr>
      </w:pPr>
    </w:p>
    <w:p>
      <w:pPr>
        <w:rPr>
          <w:rFonts w:ascii="宋体" w:hAnsi="宋体"/>
          <w:color w:val="auto"/>
          <w:sz w:val="48"/>
        </w:rPr>
      </w:pPr>
    </w:p>
    <w:p>
      <w:pPr>
        <w:rPr>
          <w:rFonts w:ascii="宋体" w:hAnsi="宋体"/>
          <w:color w:val="auto"/>
          <w:sz w:val="48"/>
        </w:rPr>
      </w:pPr>
    </w:p>
    <w:p>
      <w:pPr>
        <w:tabs>
          <w:tab w:val="left" w:pos="6180"/>
        </w:tabs>
        <w:adjustRightInd w:val="0"/>
        <w:snapToGrid w:val="0"/>
        <w:spacing w:line="360" w:lineRule="auto"/>
        <w:rPr>
          <w:rFonts w:ascii="宋体" w:hAnsi="宋体"/>
          <w:color w:val="auto"/>
          <w:sz w:val="48"/>
        </w:rPr>
      </w:pPr>
      <w:r>
        <w:rPr>
          <w:rFonts w:ascii="宋体" w:hAnsi="宋体"/>
          <w:color w:val="auto"/>
          <w:sz w:val="48"/>
        </w:rPr>
        <w:tab/>
      </w:r>
    </w:p>
    <w:p>
      <w:pPr>
        <w:adjustRightInd w:val="0"/>
        <w:snapToGrid w:val="0"/>
        <w:spacing w:line="480" w:lineRule="exact"/>
        <w:jc w:val="center"/>
        <w:rPr>
          <w:rFonts w:ascii="宋体" w:hAnsi="宋体"/>
          <w:b/>
          <w:color w:val="auto"/>
          <w:sz w:val="48"/>
        </w:rPr>
      </w:pPr>
      <w:r>
        <w:rPr>
          <w:color w:val="auto"/>
        </w:rPr>
        <w:br w:type="page"/>
      </w:r>
    </w:p>
    <w:p>
      <w:pPr>
        <w:adjustRightInd w:val="0"/>
        <w:snapToGrid w:val="0"/>
        <w:spacing w:line="480" w:lineRule="exact"/>
        <w:jc w:val="center"/>
        <w:rPr>
          <w:rFonts w:ascii="宋体" w:hAnsi="宋体"/>
          <w:b/>
          <w:color w:val="auto"/>
          <w:sz w:val="48"/>
        </w:rPr>
      </w:pPr>
    </w:p>
    <w:p>
      <w:pPr>
        <w:adjustRightInd w:val="0"/>
        <w:snapToGrid w:val="0"/>
        <w:spacing w:line="480" w:lineRule="exact"/>
        <w:jc w:val="center"/>
        <w:rPr>
          <w:rFonts w:ascii="宋体" w:hAnsi="宋体"/>
          <w:b/>
          <w:color w:val="auto"/>
          <w:sz w:val="48"/>
        </w:rPr>
      </w:pPr>
    </w:p>
    <w:p>
      <w:pPr>
        <w:adjustRightInd w:val="0"/>
        <w:snapToGrid w:val="0"/>
        <w:spacing w:line="480" w:lineRule="exact"/>
        <w:jc w:val="center"/>
        <w:rPr>
          <w:rFonts w:ascii="宋体" w:hAnsi="宋体"/>
          <w:b/>
          <w:color w:val="auto"/>
          <w:sz w:val="48"/>
        </w:rPr>
      </w:pPr>
    </w:p>
    <w:p>
      <w:pPr>
        <w:adjustRightInd w:val="0"/>
        <w:snapToGrid w:val="0"/>
        <w:spacing w:line="480" w:lineRule="exact"/>
        <w:jc w:val="center"/>
        <w:rPr>
          <w:rFonts w:hint="eastAsia" w:ascii="宋体" w:hAnsi="宋体" w:eastAsia="宋体"/>
          <w:b/>
          <w:color w:val="auto"/>
          <w:spacing w:val="60"/>
          <w:kern w:val="10"/>
          <w:sz w:val="52"/>
          <w:szCs w:val="52"/>
          <w:lang w:eastAsia="zh-CN"/>
        </w:rPr>
      </w:pPr>
      <w:r>
        <w:rPr>
          <w:rFonts w:hint="eastAsia" w:ascii="宋体" w:hAnsi="宋体"/>
          <w:b/>
          <w:color w:val="auto"/>
          <w:spacing w:val="60"/>
          <w:kern w:val="10"/>
          <w:sz w:val="44"/>
          <w:szCs w:val="44"/>
          <w:lang w:eastAsia="zh-CN"/>
        </w:rPr>
        <w:t>采购政务办公云平台</w:t>
      </w:r>
    </w:p>
    <w:p>
      <w:pPr>
        <w:adjustRightInd w:val="0"/>
        <w:snapToGrid w:val="0"/>
        <w:spacing w:line="480" w:lineRule="exact"/>
        <w:jc w:val="center"/>
        <w:rPr>
          <w:rFonts w:ascii="宋体" w:hAnsi="宋体"/>
          <w:b/>
          <w:color w:val="auto"/>
          <w:spacing w:val="60"/>
          <w:kern w:val="10"/>
          <w:sz w:val="52"/>
          <w:szCs w:val="52"/>
        </w:rPr>
      </w:pPr>
    </w:p>
    <w:p>
      <w:pPr>
        <w:adjustRightInd w:val="0"/>
        <w:snapToGrid w:val="0"/>
        <w:spacing w:line="480" w:lineRule="exact"/>
        <w:rPr>
          <w:rFonts w:ascii="宋体" w:hAnsi="宋体"/>
          <w:b/>
          <w:color w:val="auto"/>
          <w:spacing w:val="60"/>
          <w:kern w:val="10"/>
          <w:sz w:val="52"/>
          <w:szCs w:val="52"/>
        </w:rPr>
      </w:pPr>
    </w:p>
    <w:p>
      <w:pPr>
        <w:rPr>
          <w:color w:val="auto"/>
        </w:rPr>
      </w:pPr>
    </w:p>
    <w:p>
      <w:pPr>
        <w:adjustRightInd w:val="0"/>
        <w:snapToGrid w:val="0"/>
        <w:spacing w:line="360" w:lineRule="auto"/>
        <w:jc w:val="center"/>
        <w:rPr>
          <w:rFonts w:ascii="华文新魏" w:eastAsia="华文新魏" w:cs="宋体"/>
          <w:color w:val="auto"/>
          <w:sz w:val="36"/>
          <w:szCs w:val="36"/>
        </w:rPr>
      </w:pPr>
    </w:p>
    <w:p>
      <w:pPr>
        <w:adjustRightInd w:val="0"/>
        <w:snapToGrid w:val="0"/>
        <w:spacing w:line="360" w:lineRule="auto"/>
        <w:jc w:val="center"/>
        <w:rPr>
          <w:rFonts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宋体"/>
          <w:b/>
          <w:color w:val="auto"/>
          <w:sz w:val="32"/>
        </w:rPr>
      </w:pPr>
    </w:p>
    <w:p>
      <w:pPr>
        <w:adjustRightInd w:val="0"/>
        <w:snapToGrid w:val="0"/>
        <w:spacing w:line="360" w:lineRule="auto"/>
        <w:jc w:val="center"/>
        <w:rPr>
          <w:rFonts w:ascii="宋体"/>
          <w:b/>
          <w:color w:val="auto"/>
          <w:sz w:val="32"/>
        </w:rPr>
      </w:pPr>
    </w:p>
    <w:p>
      <w:pPr>
        <w:adjustRightInd w:val="0"/>
        <w:snapToGrid w:val="0"/>
        <w:spacing w:line="360" w:lineRule="auto"/>
        <w:ind w:left="1680"/>
        <w:rPr>
          <w:rFonts w:ascii="宋体"/>
          <w:b/>
          <w:color w:val="auto"/>
          <w:sz w:val="28"/>
          <w:u w:val="single"/>
        </w:rPr>
      </w:pPr>
      <w:r>
        <w:rPr>
          <w:rFonts w:hint="eastAsia" w:ascii="宋体"/>
          <w:b/>
          <w:color w:val="auto"/>
          <w:sz w:val="28"/>
        </w:rPr>
        <w:t>项目名称：</w:t>
      </w:r>
      <w:r>
        <w:rPr>
          <w:rFonts w:hint="eastAsia"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合同编号：</w:t>
      </w:r>
      <w:r>
        <w:rPr>
          <w:rFonts w:hint="eastAsia"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签约地点：</w:t>
      </w:r>
      <w:r>
        <w:rPr>
          <w:rFonts w:hint="eastAsia"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签订日期：</w:t>
      </w:r>
      <w:r>
        <w:rPr>
          <w:rFonts w:hint="eastAsia" w:ascii="宋体"/>
          <w:b/>
          <w:color w:val="auto"/>
          <w:sz w:val="28"/>
          <w:lang w:val="en-US" w:eastAsia="zh-CN"/>
        </w:rPr>
        <w:t xml:space="preserve">       </w:t>
      </w:r>
      <w:r>
        <w:rPr>
          <w:rFonts w:hint="eastAsia" w:ascii="宋体"/>
          <w:b/>
          <w:color w:val="auto"/>
          <w:sz w:val="28"/>
        </w:rPr>
        <w:t xml:space="preserve">年   </w:t>
      </w:r>
      <w:r>
        <w:rPr>
          <w:rFonts w:hint="eastAsia" w:ascii="宋体"/>
          <w:b/>
          <w:color w:val="auto"/>
          <w:sz w:val="28"/>
          <w:lang w:val="en-US" w:eastAsia="zh-CN"/>
        </w:rPr>
        <w:t xml:space="preserve"> </w:t>
      </w:r>
      <w:r>
        <w:rPr>
          <w:rFonts w:hint="eastAsia" w:ascii="宋体"/>
          <w:b/>
          <w:color w:val="auto"/>
          <w:sz w:val="28"/>
        </w:rPr>
        <w:t>月     日</w:t>
      </w:r>
    </w:p>
    <w:p>
      <w:pPr>
        <w:spacing w:line="480" w:lineRule="exact"/>
        <w:rPr>
          <w:rFonts w:ascii="宋体" w:hAnsi="宋体"/>
          <w:b/>
          <w:color w:val="auto"/>
          <w:sz w:val="32"/>
        </w:rPr>
      </w:pPr>
      <w:r>
        <w:rPr>
          <w:rFonts w:ascii="宋体" w:hAnsi="宋体"/>
          <w:color w:val="auto"/>
          <w:sz w:val="30"/>
        </w:rPr>
        <w:br w:type="page"/>
      </w:r>
      <w:r>
        <w:rPr>
          <w:rFonts w:hint="eastAsia" w:ascii="宋体" w:hAnsi="宋体"/>
          <w:b/>
          <w:color w:val="auto"/>
        </w:rPr>
        <w:t>注：本合同条款仅供参考之用，最终以甲乙双方共同拟定并协商一致的为准。</w:t>
      </w:r>
    </w:p>
    <w:p>
      <w:pPr>
        <w:spacing w:line="480" w:lineRule="exact"/>
        <w:rPr>
          <w:rFonts w:ascii="宋体" w:hAnsi="宋体"/>
          <w:color w:val="auto"/>
          <w:szCs w:val="21"/>
        </w:rPr>
      </w:pPr>
      <w:r>
        <w:rPr>
          <w:rFonts w:hint="eastAsia" w:ascii="宋体" w:hAnsi="宋体"/>
          <w:color w:val="auto"/>
          <w:szCs w:val="21"/>
        </w:rPr>
        <w:t xml:space="preserve">甲    方：                 </w:t>
      </w:r>
    </w:p>
    <w:p>
      <w:pPr>
        <w:spacing w:line="480" w:lineRule="exact"/>
        <w:rPr>
          <w:rFonts w:ascii="宋体" w:hAnsi="宋体"/>
          <w:color w:val="auto"/>
          <w:szCs w:val="21"/>
        </w:rPr>
      </w:pPr>
      <w:r>
        <w:rPr>
          <w:rFonts w:hint="eastAsia" w:ascii="宋体" w:hAnsi="宋体"/>
          <w:color w:val="auto"/>
          <w:szCs w:val="21"/>
        </w:rPr>
        <w:t>电    话：           　   传  真：           地  址：</w:t>
      </w:r>
    </w:p>
    <w:p>
      <w:pPr>
        <w:spacing w:line="480" w:lineRule="exact"/>
        <w:rPr>
          <w:rFonts w:ascii="宋体" w:hAnsi="宋体"/>
          <w:color w:val="auto"/>
          <w:szCs w:val="21"/>
        </w:rPr>
      </w:pPr>
      <w:r>
        <w:rPr>
          <w:rFonts w:hint="eastAsia" w:ascii="宋体" w:hAnsi="宋体"/>
          <w:color w:val="auto"/>
          <w:szCs w:val="21"/>
        </w:rPr>
        <w:t xml:space="preserve">乙    方：                  </w:t>
      </w:r>
      <w:r>
        <w:rPr>
          <w:rFonts w:hint="eastAsia" w:ascii="宋体" w:hAnsi="宋体"/>
          <w:color w:val="auto"/>
          <w:szCs w:val="21"/>
        </w:rPr>
        <w:br w:type="textWrapping"/>
      </w:r>
      <w:r>
        <w:rPr>
          <w:rFonts w:hint="eastAsia" w:ascii="宋体" w:hAnsi="宋体"/>
          <w:color w:val="auto"/>
          <w:szCs w:val="21"/>
        </w:rPr>
        <w:t xml:space="preserve">电    话：                传  真：           地  址：   </w:t>
      </w:r>
    </w:p>
    <w:p>
      <w:pPr>
        <w:spacing w:line="480" w:lineRule="exact"/>
        <w:rPr>
          <w:rFonts w:ascii="宋体" w:hAnsi="宋体"/>
          <w:color w:val="auto"/>
          <w:szCs w:val="21"/>
        </w:rPr>
      </w:pPr>
      <w:r>
        <w:rPr>
          <w:rFonts w:hint="eastAsia" w:ascii="宋体" w:hAnsi="宋体"/>
          <w:color w:val="auto"/>
          <w:szCs w:val="21"/>
        </w:rPr>
        <w:t xml:space="preserve">项目名称：                                  </w:t>
      </w:r>
    </w:p>
    <w:p>
      <w:pPr>
        <w:spacing w:line="480" w:lineRule="exact"/>
        <w:rPr>
          <w:rFonts w:ascii="宋体" w:hAnsi="宋体"/>
          <w:color w:val="auto"/>
          <w:szCs w:val="21"/>
        </w:rPr>
      </w:pPr>
      <w:r>
        <w:rPr>
          <w:rFonts w:hint="eastAsia" w:ascii="宋体" w:hAnsi="宋体"/>
          <w:color w:val="auto"/>
          <w:szCs w:val="21"/>
        </w:rPr>
        <w:t xml:space="preserve">采购编号：  </w:t>
      </w:r>
    </w:p>
    <w:p>
      <w:pPr>
        <w:spacing w:line="480" w:lineRule="exact"/>
        <w:rPr>
          <w:rFonts w:ascii="宋体" w:hAnsi="宋体"/>
          <w:color w:val="auto"/>
          <w:szCs w:val="21"/>
        </w:rPr>
      </w:pPr>
    </w:p>
    <w:p>
      <w:pPr>
        <w:spacing w:line="480" w:lineRule="exact"/>
        <w:rPr>
          <w:rFonts w:ascii="宋体" w:hAnsi="宋体"/>
          <w:color w:val="auto"/>
          <w:szCs w:val="21"/>
        </w:rPr>
      </w:pPr>
      <w:r>
        <w:rPr>
          <w:rFonts w:hint="eastAsia" w:ascii="宋体" w:hAnsi="宋体"/>
          <w:color w:val="auto"/>
          <w:szCs w:val="21"/>
        </w:rPr>
        <w:t xml:space="preserve">根据 </w:t>
      </w:r>
      <w:r>
        <w:rPr>
          <w:rFonts w:hint="eastAsia" w:ascii="宋体" w:hAnsi="宋体"/>
          <w:color w:val="auto"/>
          <w:szCs w:val="21"/>
          <w:u w:val="single"/>
        </w:rPr>
        <w:t xml:space="preserve">              </w:t>
      </w:r>
      <w:r>
        <w:rPr>
          <w:rFonts w:hint="eastAsia" w:ascii="宋体" w:hAnsi="宋体"/>
          <w:color w:val="auto"/>
          <w:szCs w:val="21"/>
        </w:rPr>
        <w:t>项目的采购结果，按照《中华人民共和国政府采购法》、《合同法》的规定，经双方协商，本着平等互利和诚实信用的原则，一致同意签订本合同如下。</w:t>
      </w:r>
    </w:p>
    <w:p>
      <w:pPr>
        <w:spacing w:line="480" w:lineRule="exact"/>
        <w:rPr>
          <w:rFonts w:ascii="宋体" w:hAnsi="宋体"/>
          <w:b/>
          <w:color w:val="auto"/>
          <w:szCs w:val="21"/>
        </w:rPr>
      </w:pPr>
      <w:r>
        <w:rPr>
          <w:rFonts w:hint="eastAsia" w:ascii="宋体" w:hAnsi="宋体"/>
          <w:b/>
          <w:color w:val="auto"/>
          <w:szCs w:val="21"/>
        </w:rPr>
        <w:t>一、合同金额</w:t>
      </w:r>
    </w:p>
    <w:p>
      <w:pPr>
        <w:spacing w:line="480" w:lineRule="exact"/>
        <w:rPr>
          <w:rFonts w:ascii="宋体" w:hAnsi="宋体"/>
          <w:color w:val="auto"/>
          <w:szCs w:val="21"/>
        </w:rPr>
      </w:pPr>
      <w:r>
        <w:rPr>
          <w:rFonts w:hint="eastAsia" w:ascii="宋体" w:hAnsi="宋体"/>
          <w:color w:val="auto"/>
          <w:szCs w:val="21"/>
        </w:rPr>
        <w:t>合同金额为（大写）：_________________元（￥_______________元）人民币。</w:t>
      </w:r>
    </w:p>
    <w:p>
      <w:pPr>
        <w:spacing w:line="480" w:lineRule="exact"/>
        <w:rPr>
          <w:rFonts w:ascii="宋体" w:hAnsi="宋体"/>
          <w:b/>
          <w:color w:val="auto"/>
          <w:szCs w:val="21"/>
        </w:rPr>
      </w:pPr>
      <w:r>
        <w:rPr>
          <w:rFonts w:hint="eastAsia" w:ascii="宋体" w:hAnsi="宋体"/>
          <w:b/>
          <w:color w:val="auto"/>
          <w:szCs w:val="21"/>
        </w:rPr>
        <w:t>二、服务范围</w:t>
      </w:r>
    </w:p>
    <w:p>
      <w:pPr>
        <w:spacing w:line="480" w:lineRule="exact"/>
        <w:rPr>
          <w:rFonts w:ascii="宋体" w:hAnsi="宋体"/>
          <w:color w:val="auto"/>
          <w:szCs w:val="21"/>
        </w:rPr>
      </w:pPr>
      <w:r>
        <w:rPr>
          <w:rFonts w:hint="eastAsia" w:ascii="宋体" w:hAnsi="宋体"/>
          <w:color w:val="auto"/>
          <w:szCs w:val="21"/>
        </w:rPr>
        <w:t>甲方聘请乙方提供以下服务：</w:t>
      </w:r>
    </w:p>
    <w:p>
      <w:pPr>
        <w:spacing w:line="480" w:lineRule="exact"/>
        <w:rPr>
          <w:rFonts w:ascii="宋体" w:hAnsi="宋体"/>
          <w:color w:val="auto"/>
          <w:szCs w:val="21"/>
        </w:rPr>
      </w:pPr>
      <w:r>
        <w:rPr>
          <w:rFonts w:hint="eastAsia" w:ascii="宋体" w:hAnsi="宋体"/>
          <w:color w:val="auto"/>
          <w:szCs w:val="21"/>
        </w:rPr>
        <w:t>　　1．本合同项下的服务指</w:t>
      </w:r>
      <w:r>
        <w:rPr>
          <w:rFonts w:hint="eastAsia" w:ascii="宋体" w:hAnsi="宋体"/>
          <w:color w:val="auto"/>
          <w:szCs w:val="21"/>
          <w:u w:val="single"/>
        </w:rPr>
        <w:t xml:space="preserve">                            </w:t>
      </w:r>
      <w:r>
        <w:rPr>
          <w:rFonts w:hint="eastAsia" w:ascii="宋体" w:hAnsi="宋体"/>
          <w:color w:val="auto"/>
          <w:szCs w:val="21"/>
        </w:rPr>
        <w:t>。</w:t>
      </w:r>
    </w:p>
    <w:p>
      <w:pPr>
        <w:spacing w:line="480" w:lineRule="exact"/>
        <w:rPr>
          <w:rFonts w:ascii="宋体" w:hAnsi="宋体"/>
          <w:color w:val="auto"/>
          <w:szCs w:val="21"/>
        </w:rPr>
      </w:pPr>
      <w:r>
        <w:rPr>
          <w:rFonts w:hint="eastAsia" w:ascii="宋体" w:hAnsi="宋体"/>
          <w:color w:val="auto"/>
          <w:szCs w:val="21"/>
        </w:rPr>
        <w:t>　　2．......</w:t>
      </w:r>
    </w:p>
    <w:p>
      <w:pPr>
        <w:spacing w:line="480" w:lineRule="exact"/>
        <w:ind w:firstLine="420" w:firstLineChars="200"/>
        <w:rPr>
          <w:rFonts w:ascii="宋体" w:hAnsi="宋体"/>
          <w:color w:val="auto"/>
          <w:szCs w:val="21"/>
        </w:rPr>
      </w:pPr>
      <w:r>
        <w:rPr>
          <w:rFonts w:hint="eastAsia" w:ascii="宋体" w:hAnsi="宋体"/>
          <w:color w:val="auto"/>
          <w:szCs w:val="21"/>
        </w:rPr>
        <w:t>3．......</w:t>
      </w:r>
    </w:p>
    <w:p>
      <w:pPr>
        <w:spacing w:line="480" w:lineRule="exact"/>
        <w:rPr>
          <w:rFonts w:ascii="宋体" w:hAnsi="宋体"/>
          <w:b/>
          <w:color w:val="auto"/>
          <w:szCs w:val="21"/>
        </w:rPr>
      </w:pPr>
      <w:r>
        <w:rPr>
          <w:rFonts w:hint="eastAsia" w:ascii="宋体" w:hAnsi="宋体"/>
          <w:b/>
          <w:color w:val="auto"/>
          <w:szCs w:val="21"/>
        </w:rPr>
        <w:t>三、甲方乙方的权利和义务</w:t>
      </w:r>
    </w:p>
    <w:p>
      <w:pPr>
        <w:spacing w:line="480" w:lineRule="exact"/>
        <w:rPr>
          <w:rFonts w:ascii="宋体" w:hAnsi="宋体"/>
          <w:color w:val="auto"/>
          <w:szCs w:val="21"/>
        </w:rPr>
      </w:pPr>
      <w:r>
        <w:rPr>
          <w:rFonts w:hint="eastAsia" w:ascii="宋体" w:hAnsi="宋体"/>
          <w:color w:val="auto"/>
          <w:szCs w:val="21"/>
        </w:rPr>
        <w:t>　　（一） 甲方的权利和义务</w:t>
      </w:r>
    </w:p>
    <w:p>
      <w:pPr>
        <w:spacing w:line="480" w:lineRule="exact"/>
        <w:rPr>
          <w:rFonts w:ascii="宋体" w:hAnsi="宋体"/>
          <w:color w:val="auto"/>
          <w:szCs w:val="21"/>
        </w:rPr>
      </w:pPr>
      <w:r>
        <w:rPr>
          <w:rFonts w:hint="eastAsia" w:ascii="宋体" w:hAnsi="宋体"/>
          <w:color w:val="auto"/>
          <w:szCs w:val="21"/>
        </w:rPr>
        <w:t>　　（二） 乙方的权利和义务</w:t>
      </w:r>
    </w:p>
    <w:p>
      <w:pPr>
        <w:spacing w:line="480" w:lineRule="exact"/>
        <w:rPr>
          <w:rFonts w:ascii="宋体" w:hAnsi="宋体"/>
          <w:b/>
          <w:color w:val="auto"/>
          <w:szCs w:val="21"/>
        </w:rPr>
      </w:pPr>
      <w:r>
        <w:rPr>
          <w:rFonts w:hint="eastAsia" w:ascii="宋体" w:hAnsi="宋体"/>
          <w:b/>
          <w:color w:val="auto"/>
          <w:szCs w:val="21"/>
        </w:rPr>
        <w:t>四、服务期间（项目完成期限）</w:t>
      </w:r>
    </w:p>
    <w:p>
      <w:pPr>
        <w:spacing w:line="480" w:lineRule="exact"/>
        <w:ind w:left="315" w:leftChars="50" w:hanging="210" w:hangingChars="100"/>
        <w:rPr>
          <w:rFonts w:ascii="宋体" w:hAnsi="宋体"/>
          <w:color w:val="auto"/>
        </w:rPr>
      </w:pPr>
      <w:r>
        <w:rPr>
          <w:rFonts w:hint="eastAsia"/>
          <w:color w:val="auto"/>
        </w:rPr>
        <w:t>1、</w:t>
      </w:r>
      <w:r>
        <w:rPr>
          <w:rFonts w:hint="eastAsia" w:ascii="宋体" w:hAnsi="宋体"/>
          <w:color w:val="auto"/>
        </w:rPr>
        <w:t>服务地点：按采购人的指定的地点进行服务；</w:t>
      </w:r>
    </w:p>
    <w:p>
      <w:pPr>
        <w:spacing w:line="480" w:lineRule="exact"/>
        <w:ind w:firstLine="105" w:firstLineChars="50"/>
        <w:rPr>
          <w:rFonts w:ascii="宋体" w:hAnsi="宋体"/>
          <w:color w:val="auto"/>
        </w:rPr>
      </w:pPr>
      <w:r>
        <w:rPr>
          <w:rFonts w:hint="eastAsia" w:ascii="宋体" w:hAnsi="宋体"/>
          <w:color w:val="auto"/>
        </w:rPr>
        <w:t>2、服务期：自合同生效之日起</w:t>
      </w:r>
      <w:r>
        <w:rPr>
          <w:rFonts w:hint="eastAsia" w:ascii="宋体" w:hAnsi="宋体"/>
          <w:color w:val="auto"/>
          <w:u w:val="single"/>
          <w:lang w:val="en-US" w:eastAsia="zh-CN"/>
        </w:rPr>
        <w:t>45</w:t>
      </w:r>
      <w:r>
        <w:rPr>
          <w:rFonts w:hint="eastAsia" w:ascii="宋体" w:hAnsi="宋体"/>
          <w:color w:val="auto"/>
        </w:rPr>
        <w:t xml:space="preserve">天内完成。 </w:t>
      </w:r>
    </w:p>
    <w:p>
      <w:pPr>
        <w:spacing w:line="480" w:lineRule="exact"/>
        <w:rPr>
          <w:rFonts w:ascii="宋体" w:hAnsi="宋体"/>
          <w:b/>
          <w:color w:val="auto"/>
          <w:szCs w:val="21"/>
        </w:rPr>
      </w:pPr>
      <w:r>
        <w:rPr>
          <w:rFonts w:hint="eastAsia" w:ascii="宋体" w:hAnsi="宋体"/>
          <w:b/>
          <w:color w:val="auto"/>
          <w:szCs w:val="21"/>
        </w:rPr>
        <w:t>五、付款方式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color w:val="auto"/>
          <w:sz w:val="21"/>
          <w:szCs w:val="21"/>
        </w:rPr>
      </w:pPr>
      <w:r>
        <w:rPr>
          <w:rFonts w:hint="eastAsia"/>
          <w:color w:val="auto"/>
          <w:sz w:val="21"/>
          <w:szCs w:val="21"/>
        </w:rPr>
        <w:t xml:space="preserve">付款方式如下： </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color w:val="auto"/>
          <w:sz w:val="21"/>
          <w:szCs w:val="21"/>
        </w:rPr>
      </w:pPr>
      <w:r>
        <w:rPr>
          <w:rFonts w:hint="eastAsia"/>
          <w:color w:val="auto"/>
          <w:sz w:val="21"/>
          <w:szCs w:val="21"/>
          <w:lang w:val="en-US" w:eastAsia="zh-CN"/>
        </w:rPr>
        <w:t>1、甲方与乙方</w:t>
      </w:r>
      <w:r>
        <w:rPr>
          <w:rFonts w:hint="eastAsia"/>
          <w:color w:val="auto"/>
          <w:sz w:val="21"/>
          <w:szCs w:val="21"/>
        </w:rPr>
        <w:t>签订合同10个工作日内，</w:t>
      </w:r>
      <w:r>
        <w:rPr>
          <w:rFonts w:hint="eastAsia"/>
          <w:color w:val="auto"/>
          <w:sz w:val="21"/>
          <w:szCs w:val="21"/>
          <w:lang w:val="en-US" w:eastAsia="zh-CN"/>
        </w:rPr>
        <w:t>甲方</w:t>
      </w:r>
      <w:r>
        <w:rPr>
          <w:rFonts w:hint="eastAsia"/>
          <w:color w:val="auto"/>
          <w:sz w:val="21"/>
          <w:szCs w:val="21"/>
        </w:rPr>
        <w:t>支付</w:t>
      </w:r>
      <w:r>
        <w:rPr>
          <w:rFonts w:hint="eastAsia"/>
          <w:color w:val="auto"/>
          <w:sz w:val="21"/>
          <w:szCs w:val="21"/>
          <w:lang w:val="en-US" w:eastAsia="zh-CN"/>
        </w:rPr>
        <w:t>中标</w:t>
      </w:r>
      <w:r>
        <w:rPr>
          <w:rFonts w:hint="eastAsia"/>
          <w:color w:val="auto"/>
          <w:sz w:val="21"/>
          <w:szCs w:val="21"/>
        </w:rPr>
        <w:t>金额的40%；</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color w:val="auto"/>
          <w:sz w:val="21"/>
          <w:szCs w:val="21"/>
        </w:rPr>
      </w:pPr>
      <w:r>
        <w:rPr>
          <w:rFonts w:hint="eastAsia"/>
          <w:color w:val="auto"/>
          <w:sz w:val="21"/>
          <w:szCs w:val="21"/>
          <w:lang w:val="en-US" w:eastAsia="zh-CN"/>
        </w:rPr>
        <w:t>2、</w:t>
      </w:r>
      <w:r>
        <w:rPr>
          <w:rFonts w:hint="eastAsia"/>
          <w:color w:val="auto"/>
          <w:sz w:val="21"/>
          <w:szCs w:val="21"/>
        </w:rPr>
        <w:t>项目</w:t>
      </w:r>
      <w:r>
        <w:rPr>
          <w:rFonts w:hint="eastAsia"/>
          <w:color w:val="auto"/>
          <w:sz w:val="21"/>
          <w:szCs w:val="21"/>
          <w:lang w:val="en-US" w:eastAsia="zh-CN"/>
        </w:rPr>
        <w:t>实施</w:t>
      </w:r>
      <w:r>
        <w:rPr>
          <w:rFonts w:hint="eastAsia"/>
          <w:color w:val="auto"/>
          <w:sz w:val="21"/>
          <w:szCs w:val="21"/>
        </w:rPr>
        <w:t>完成并通过验收后10个工作日内，</w:t>
      </w:r>
      <w:r>
        <w:rPr>
          <w:rFonts w:hint="eastAsia"/>
          <w:color w:val="auto"/>
          <w:sz w:val="21"/>
          <w:szCs w:val="21"/>
          <w:lang w:val="en-US" w:eastAsia="zh-CN"/>
        </w:rPr>
        <w:t>甲方</w:t>
      </w:r>
      <w:r>
        <w:rPr>
          <w:rFonts w:hint="eastAsia"/>
          <w:color w:val="auto"/>
          <w:sz w:val="21"/>
          <w:szCs w:val="21"/>
        </w:rPr>
        <w:t>支付</w:t>
      </w:r>
      <w:r>
        <w:rPr>
          <w:rFonts w:hint="eastAsia"/>
          <w:color w:val="auto"/>
          <w:sz w:val="21"/>
          <w:szCs w:val="21"/>
          <w:lang w:val="en-US" w:eastAsia="zh-CN"/>
        </w:rPr>
        <w:t>中标</w:t>
      </w:r>
      <w:r>
        <w:rPr>
          <w:rFonts w:hint="eastAsia"/>
          <w:color w:val="auto"/>
          <w:sz w:val="21"/>
          <w:szCs w:val="21"/>
        </w:rPr>
        <w:t>金额的55%；</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color w:val="auto"/>
          <w:sz w:val="21"/>
          <w:szCs w:val="21"/>
          <w:lang w:val="en-US" w:eastAsia="zh-CN"/>
        </w:rPr>
      </w:pPr>
      <w:r>
        <w:rPr>
          <w:rFonts w:hint="eastAsia"/>
          <w:color w:val="auto"/>
          <w:sz w:val="21"/>
          <w:szCs w:val="21"/>
          <w:lang w:val="en-US" w:eastAsia="zh-CN"/>
        </w:rPr>
        <w:t>3、一年维护</w:t>
      </w:r>
      <w:r>
        <w:rPr>
          <w:rFonts w:hint="eastAsia"/>
          <w:color w:val="auto"/>
          <w:sz w:val="21"/>
          <w:szCs w:val="21"/>
        </w:rPr>
        <w:t>期满后10个工作日内，</w:t>
      </w:r>
      <w:r>
        <w:rPr>
          <w:rFonts w:hint="eastAsia"/>
          <w:color w:val="auto"/>
          <w:sz w:val="21"/>
          <w:szCs w:val="21"/>
          <w:lang w:val="en-US" w:eastAsia="zh-CN"/>
        </w:rPr>
        <w:t>甲方</w:t>
      </w:r>
      <w:r>
        <w:rPr>
          <w:rFonts w:hint="eastAsia"/>
          <w:color w:val="auto"/>
          <w:sz w:val="21"/>
          <w:szCs w:val="21"/>
        </w:rPr>
        <w:t>支付</w:t>
      </w:r>
      <w:r>
        <w:rPr>
          <w:rFonts w:hint="eastAsia"/>
          <w:color w:val="auto"/>
          <w:sz w:val="21"/>
          <w:szCs w:val="21"/>
          <w:lang w:val="en-US" w:eastAsia="zh-CN"/>
        </w:rPr>
        <w:t>中标</w:t>
      </w:r>
      <w:r>
        <w:rPr>
          <w:rFonts w:hint="eastAsia"/>
          <w:color w:val="auto"/>
          <w:sz w:val="21"/>
          <w:szCs w:val="21"/>
        </w:rPr>
        <w:t>金额的5%；</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color w:val="auto"/>
          <w:sz w:val="21"/>
          <w:szCs w:val="21"/>
          <w:lang w:val="en-US" w:eastAsia="zh-CN"/>
        </w:rPr>
      </w:pPr>
      <w:r>
        <w:rPr>
          <w:rFonts w:hint="eastAsia"/>
          <w:color w:val="auto"/>
          <w:sz w:val="21"/>
          <w:szCs w:val="21"/>
          <w:lang w:val="en-US" w:eastAsia="zh-CN"/>
        </w:rPr>
        <w:t>4、甲方支付每笔货款时，乙方应提供相应金额的正式发票；</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color w:val="auto"/>
          <w:sz w:val="21"/>
          <w:szCs w:val="21"/>
          <w:lang w:val="en-US" w:eastAsia="zh-CN"/>
        </w:rPr>
      </w:pPr>
      <w:r>
        <w:rPr>
          <w:rFonts w:hint="eastAsia"/>
          <w:color w:val="auto"/>
          <w:sz w:val="21"/>
          <w:szCs w:val="21"/>
          <w:lang w:val="en-US" w:eastAsia="zh-CN"/>
        </w:rPr>
        <w:t>5、付款方式：采用支票、银行汇付（含电汇）等形式；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color w:val="auto"/>
          <w:sz w:val="21"/>
          <w:szCs w:val="21"/>
        </w:rPr>
      </w:pPr>
      <w:r>
        <w:rPr>
          <w:rFonts w:hint="eastAsia"/>
          <w:color w:val="auto"/>
          <w:sz w:val="21"/>
          <w:szCs w:val="21"/>
          <w:lang w:val="en-US" w:eastAsia="zh-CN"/>
        </w:rPr>
        <w:t>6、本合同的付款时间为甲方向政府采购支付部门提出支付申请的时间（不含政府财政支付部门审查的时间）。</w:t>
      </w:r>
    </w:p>
    <w:p>
      <w:pPr>
        <w:spacing w:line="480" w:lineRule="exact"/>
        <w:rPr>
          <w:rFonts w:ascii="宋体" w:hAnsi="宋体"/>
          <w:b/>
          <w:color w:val="auto"/>
          <w:szCs w:val="21"/>
        </w:rPr>
      </w:pPr>
      <w:r>
        <w:rPr>
          <w:rFonts w:hint="eastAsia" w:ascii="宋体" w:hAnsi="宋体"/>
          <w:b/>
          <w:color w:val="auto"/>
          <w:szCs w:val="21"/>
        </w:rPr>
        <w:t>六、知识产权产权归属</w:t>
      </w:r>
    </w:p>
    <w:p>
      <w:pPr>
        <w:spacing w:line="480" w:lineRule="exact"/>
        <w:rPr>
          <w:rFonts w:ascii="宋体" w:hAnsi="宋体"/>
          <w:b/>
          <w:color w:val="auto"/>
          <w:szCs w:val="21"/>
        </w:rPr>
      </w:pPr>
      <w:r>
        <w:rPr>
          <w:rFonts w:hint="eastAsia" w:ascii="宋体" w:hAnsi="宋体"/>
          <w:b/>
          <w:color w:val="auto"/>
          <w:szCs w:val="21"/>
        </w:rPr>
        <w:t>七、保密</w:t>
      </w:r>
    </w:p>
    <w:p>
      <w:pPr>
        <w:spacing w:line="480" w:lineRule="exact"/>
        <w:rPr>
          <w:rFonts w:ascii="宋体" w:hAnsi="宋体"/>
          <w:b/>
          <w:color w:val="auto"/>
          <w:szCs w:val="21"/>
        </w:rPr>
      </w:pPr>
      <w:r>
        <w:rPr>
          <w:rFonts w:hint="eastAsia" w:ascii="宋体" w:hAnsi="宋体"/>
          <w:b/>
          <w:color w:val="auto"/>
          <w:szCs w:val="21"/>
        </w:rPr>
        <w:t>八、违约责任与赔偿损失</w:t>
      </w:r>
    </w:p>
    <w:p>
      <w:pPr>
        <w:spacing w:line="480" w:lineRule="exact"/>
        <w:ind w:firstLine="420" w:firstLineChars="200"/>
        <w:rPr>
          <w:rFonts w:ascii="宋体" w:hAnsi="宋体"/>
          <w:color w:val="auto"/>
          <w:szCs w:val="21"/>
        </w:rPr>
      </w:pPr>
      <w:r>
        <w:rPr>
          <w:rFonts w:hint="eastAsia" w:ascii="宋体" w:hAnsi="宋体"/>
          <w:color w:val="auto"/>
          <w:szCs w:val="21"/>
        </w:rPr>
        <w:t>1) 乙方提供的服务不符合磋商文件、报价文件或本合同规定的，甲方有权拒收，并且乙方须向甲方方支付本合同总价5%的违约金。</w:t>
      </w:r>
    </w:p>
    <w:p>
      <w:pPr>
        <w:spacing w:line="480" w:lineRule="exact"/>
        <w:ind w:firstLine="420" w:firstLineChars="200"/>
        <w:rPr>
          <w:rFonts w:ascii="宋体" w:hAnsi="宋体"/>
          <w:color w:val="auto"/>
          <w:szCs w:val="21"/>
        </w:rPr>
      </w:pPr>
      <w:r>
        <w:rPr>
          <w:rFonts w:hint="eastAsia" w:ascii="宋体" w:hAnsi="宋体"/>
          <w:color w:val="auto"/>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ascii="宋体" w:hAnsi="宋体"/>
          <w:color w:val="auto"/>
          <w:szCs w:val="21"/>
        </w:rPr>
      </w:pPr>
      <w:r>
        <w:rPr>
          <w:rFonts w:hint="eastAsia" w:ascii="宋体" w:hAnsi="宋体"/>
          <w:color w:val="auto"/>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ascii="宋体" w:hAnsi="宋体"/>
          <w:color w:val="auto"/>
          <w:szCs w:val="21"/>
        </w:rPr>
      </w:pPr>
      <w:r>
        <w:rPr>
          <w:rFonts w:hint="eastAsia" w:ascii="宋体" w:hAnsi="宋体"/>
          <w:color w:val="auto"/>
          <w:szCs w:val="21"/>
        </w:rPr>
        <w:t>4) 其它违约责任按《中华人民共和国合同法》处理。</w:t>
      </w:r>
    </w:p>
    <w:p>
      <w:pPr>
        <w:spacing w:line="480" w:lineRule="exact"/>
        <w:rPr>
          <w:rFonts w:ascii="宋体" w:hAnsi="宋体"/>
          <w:b/>
          <w:color w:val="auto"/>
          <w:szCs w:val="21"/>
        </w:rPr>
      </w:pPr>
      <w:r>
        <w:rPr>
          <w:rFonts w:hint="eastAsia" w:ascii="宋体" w:hAnsi="宋体"/>
          <w:b/>
          <w:color w:val="auto"/>
          <w:szCs w:val="21"/>
        </w:rPr>
        <w:t>九、争端的解决</w:t>
      </w:r>
    </w:p>
    <w:p>
      <w:pPr>
        <w:spacing w:line="480" w:lineRule="exact"/>
        <w:rPr>
          <w:rFonts w:ascii="宋体" w:hAnsi="宋体"/>
          <w:color w:val="auto"/>
          <w:szCs w:val="21"/>
        </w:rPr>
      </w:pPr>
      <w:r>
        <w:rPr>
          <w:rFonts w:hint="eastAsia" w:ascii="宋体" w:hAnsi="宋体"/>
          <w:color w:val="auto"/>
          <w:szCs w:val="21"/>
        </w:rPr>
        <w:t>1)合同执行过程中发生的任何争议，如双方不能通过友好协商解决，按相关法律法规处理。</w:t>
      </w:r>
    </w:p>
    <w:p>
      <w:pPr>
        <w:spacing w:line="480" w:lineRule="exact"/>
        <w:rPr>
          <w:rFonts w:ascii="宋体" w:hAnsi="宋体"/>
          <w:color w:val="auto"/>
          <w:szCs w:val="21"/>
        </w:rPr>
      </w:pPr>
      <w:r>
        <w:rPr>
          <w:rFonts w:hint="eastAsia" w:ascii="宋体" w:hAnsi="宋体"/>
          <w:b/>
          <w:color w:val="auto"/>
          <w:szCs w:val="21"/>
        </w:rPr>
        <w:t>十、不可抗力：</w:t>
      </w:r>
    </w:p>
    <w:p>
      <w:pPr>
        <w:spacing w:line="480" w:lineRule="exact"/>
        <w:ind w:firstLine="420" w:firstLineChars="200"/>
        <w:rPr>
          <w:rFonts w:ascii="宋体" w:hAnsi="宋体"/>
          <w:color w:val="auto"/>
          <w:szCs w:val="21"/>
        </w:rPr>
      </w:pPr>
      <w:r>
        <w:rPr>
          <w:rFonts w:hint="eastAsia" w:ascii="宋体" w:hAnsi="宋体"/>
          <w:color w:val="auto"/>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ascii="宋体" w:hAnsi="宋体"/>
          <w:b/>
          <w:color w:val="auto"/>
          <w:szCs w:val="21"/>
        </w:rPr>
      </w:pPr>
      <w:r>
        <w:rPr>
          <w:rFonts w:hint="eastAsia" w:ascii="宋体" w:hAnsi="宋体"/>
          <w:b/>
          <w:color w:val="auto"/>
          <w:szCs w:val="21"/>
        </w:rPr>
        <w:t>十一、税费：</w:t>
      </w:r>
    </w:p>
    <w:p>
      <w:pPr>
        <w:spacing w:line="480" w:lineRule="exact"/>
        <w:ind w:firstLine="411" w:firstLineChars="196"/>
        <w:rPr>
          <w:rFonts w:ascii="宋体" w:hAnsi="宋体"/>
          <w:color w:val="auto"/>
          <w:szCs w:val="21"/>
        </w:rPr>
      </w:pPr>
      <w:r>
        <w:rPr>
          <w:rFonts w:hint="eastAsia" w:ascii="宋体" w:hAnsi="宋体"/>
          <w:color w:val="auto"/>
          <w:szCs w:val="21"/>
        </w:rPr>
        <w:t>在中国境内、外发生的与本合同执行有关的一切税费均由乙方负担。</w:t>
      </w:r>
    </w:p>
    <w:p>
      <w:pPr>
        <w:spacing w:line="480" w:lineRule="exact"/>
        <w:rPr>
          <w:rFonts w:ascii="宋体" w:hAnsi="宋体"/>
          <w:b/>
          <w:color w:val="auto"/>
          <w:szCs w:val="21"/>
        </w:rPr>
      </w:pPr>
      <w:r>
        <w:rPr>
          <w:rFonts w:hint="eastAsia" w:ascii="宋体" w:hAnsi="宋体"/>
          <w:b/>
          <w:color w:val="auto"/>
          <w:szCs w:val="21"/>
        </w:rPr>
        <w:t>十二、其它</w:t>
      </w:r>
    </w:p>
    <w:p>
      <w:pPr>
        <w:spacing w:line="480" w:lineRule="exact"/>
        <w:ind w:firstLine="420" w:firstLineChars="200"/>
        <w:rPr>
          <w:rFonts w:ascii="宋体" w:hAnsi="宋体"/>
          <w:color w:val="auto"/>
          <w:szCs w:val="21"/>
        </w:rPr>
      </w:pPr>
      <w:r>
        <w:rPr>
          <w:rFonts w:hint="eastAsia" w:ascii="宋体" w:hAnsi="宋体"/>
          <w:color w:val="auto"/>
          <w:szCs w:val="21"/>
        </w:rPr>
        <w:t>1) 本合同所有附件、磋商文件、报价文件、中标通知书通知书均为合同的有效组成部分，与本合同具有同等法律效力。</w:t>
      </w:r>
    </w:p>
    <w:p>
      <w:pPr>
        <w:spacing w:line="480" w:lineRule="exact"/>
        <w:ind w:firstLine="420" w:firstLineChars="200"/>
        <w:rPr>
          <w:rFonts w:ascii="宋体" w:hAnsi="宋体"/>
          <w:color w:val="auto"/>
          <w:szCs w:val="21"/>
        </w:rPr>
      </w:pPr>
      <w:r>
        <w:rPr>
          <w:rFonts w:hint="eastAsia" w:ascii="宋体" w:hAnsi="宋体"/>
          <w:color w:val="auto"/>
          <w:szCs w:val="21"/>
        </w:rPr>
        <w:t>2) 在执行本合同的过程中，所有经双方签署确认的文件（包括会议纪要、补充协议、往来信函）即成为本合同的有效组成部分。</w:t>
      </w:r>
    </w:p>
    <w:p>
      <w:pPr>
        <w:spacing w:line="480" w:lineRule="exact"/>
        <w:ind w:firstLine="420" w:firstLineChars="200"/>
        <w:rPr>
          <w:rFonts w:ascii="宋体" w:hAnsi="宋体"/>
          <w:color w:val="auto"/>
          <w:szCs w:val="21"/>
        </w:rPr>
      </w:pPr>
      <w:r>
        <w:rPr>
          <w:rFonts w:hint="eastAsia" w:ascii="宋体" w:hAnsi="宋体"/>
          <w:color w:val="auto"/>
          <w:szCs w:val="21"/>
        </w:rPr>
        <w:t xml:space="preserve">3) 如一方地址、电话、传真号码有变更，应在变更当日内书面通知对方，否则，应承担相应责任。 </w:t>
      </w:r>
    </w:p>
    <w:p>
      <w:pPr>
        <w:spacing w:line="480" w:lineRule="exact"/>
        <w:ind w:firstLine="420" w:firstLineChars="200"/>
        <w:rPr>
          <w:rFonts w:ascii="宋体" w:hAnsi="宋体"/>
          <w:color w:val="auto"/>
          <w:szCs w:val="21"/>
        </w:rPr>
      </w:pPr>
      <w:r>
        <w:rPr>
          <w:rFonts w:hint="eastAsia" w:ascii="宋体" w:hAnsi="宋体"/>
          <w:color w:val="auto"/>
          <w:szCs w:val="21"/>
        </w:rPr>
        <w:t>4) 除甲方事先书面同意外，乙方不得部分或全部转让其应履行的合同项下的义务。</w:t>
      </w:r>
    </w:p>
    <w:p>
      <w:pPr>
        <w:spacing w:line="480" w:lineRule="exact"/>
        <w:ind w:firstLine="420" w:firstLineChars="200"/>
        <w:rPr>
          <w:rFonts w:ascii="宋体" w:hAnsi="宋体"/>
          <w:color w:val="auto"/>
          <w:szCs w:val="21"/>
        </w:rPr>
      </w:pPr>
    </w:p>
    <w:p>
      <w:pPr>
        <w:spacing w:line="480" w:lineRule="exact"/>
        <w:rPr>
          <w:rFonts w:ascii="宋体" w:hAnsi="宋体"/>
          <w:b/>
          <w:color w:val="auto"/>
          <w:szCs w:val="21"/>
        </w:rPr>
      </w:pPr>
      <w:r>
        <w:rPr>
          <w:rFonts w:hint="eastAsia" w:ascii="宋体" w:hAnsi="宋体"/>
          <w:b/>
          <w:color w:val="auto"/>
          <w:szCs w:val="21"/>
        </w:rPr>
        <w:t>十三、合同生效：</w:t>
      </w:r>
    </w:p>
    <w:p>
      <w:pPr>
        <w:spacing w:line="480" w:lineRule="exact"/>
        <w:ind w:firstLine="420" w:firstLineChars="200"/>
        <w:rPr>
          <w:rFonts w:ascii="宋体" w:hAnsi="宋体"/>
          <w:color w:val="auto"/>
          <w:szCs w:val="21"/>
        </w:rPr>
      </w:pPr>
      <w:r>
        <w:rPr>
          <w:rFonts w:hint="eastAsia" w:ascii="宋体" w:hAnsi="宋体"/>
          <w:color w:val="auto"/>
          <w:szCs w:val="21"/>
        </w:rPr>
        <w:t>1）本合同在甲乙双方法人代表或其授权代表签字盖章后生效。</w:t>
      </w:r>
    </w:p>
    <w:p>
      <w:pPr>
        <w:spacing w:line="480" w:lineRule="exact"/>
        <w:ind w:firstLine="420" w:firstLineChars="200"/>
        <w:rPr>
          <w:rFonts w:ascii="宋体" w:hAnsi="宋体"/>
          <w:color w:val="auto"/>
          <w:szCs w:val="21"/>
        </w:rPr>
      </w:pPr>
      <w:r>
        <w:rPr>
          <w:rFonts w:hint="eastAsia" w:ascii="宋体" w:hAnsi="宋体"/>
          <w:color w:val="auto"/>
          <w:szCs w:val="21"/>
        </w:rPr>
        <w:t>2）本合同一式　　份，买方　　份、卖方　　份、采购代理机构一份，政府采购监管部门一份。</w:t>
      </w:r>
    </w:p>
    <w:p>
      <w:pPr>
        <w:spacing w:line="480" w:lineRule="exact"/>
        <w:rPr>
          <w:rFonts w:ascii="宋体" w:hAnsi="宋体"/>
          <w:color w:val="auto"/>
          <w:szCs w:val="21"/>
        </w:rPr>
      </w:pPr>
    </w:p>
    <w:p>
      <w:pPr>
        <w:spacing w:line="480" w:lineRule="exact"/>
        <w:rPr>
          <w:rFonts w:ascii="宋体" w:hAnsi="宋体"/>
          <w:color w:val="auto"/>
          <w:szCs w:val="21"/>
        </w:rPr>
      </w:pPr>
      <w:r>
        <w:rPr>
          <w:rFonts w:hint="eastAsia" w:ascii="宋体" w:hAnsi="宋体"/>
          <w:color w:val="auto"/>
          <w:szCs w:val="21"/>
        </w:rPr>
        <w:t>甲方（盖章）：                                 乙方（盖章）：</w:t>
      </w:r>
    </w:p>
    <w:p>
      <w:pPr>
        <w:spacing w:line="480" w:lineRule="exact"/>
        <w:rPr>
          <w:rFonts w:ascii="宋体" w:hAnsi="宋体"/>
          <w:color w:val="auto"/>
          <w:szCs w:val="21"/>
        </w:rPr>
      </w:pPr>
      <w:r>
        <w:rPr>
          <w:rFonts w:hint="eastAsia" w:ascii="宋体" w:hAnsi="宋体"/>
          <w:color w:val="auto"/>
          <w:szCs w:val="21"/>
        </w:rPr>
        <w:t xml:space="preserve">代表：                                        代表： </w:t>
      </w:r>
    </w:p>
    <w:p>
      <w:pPr>
        <w:spacing w:line="480" w:lineRule="exact"/>
        <w:rPr>
          <w:rFonts w:ascii="宋体" w:hAnsi="宋体"/>
          <w:color w:val="auto"/>
          <w:szCs w:val="21"/>
        </w:rPr>
      </w:pPr>
      <w:r>
        <w:rPr>
          <w:rFonts w:hint="eastAsia" w:ascii="宋体" w:hAnsi="宋体"/>
          <w:color w:val="auto"/>
          <w:szCs w:val="21"/>
        </w:rPr>
        <w:t>签定地点：</w:t>
      </w:r>
    </w:p>
    <w:p>
      <w:pPr>
        <w:spacing w:line="480" w:lineRule="exact"/>
        <w:rPr>
          <w:rFonts w:ascii="宋体" w:hAnsi="宋体"/>
          <w:color w:val="auto"/>
          <w:szCs w:val="21"/>
        </w:rPr>
      </w:pPr>
      <w:r>
        <w:rPr>
          <w:rFonts w:hint="eastAsia" w:ascii="宋体" w:hAnsi="宋体"/>
          <w:color w:val="auto"/>
          <w:szCs w:val="21"/>
        </w:rPr>
        <w:t xml:space="preserve">签定日期：        年     月    日             签定日期：        年     月     日    </w:t>
      </w:r>
    </w:p>
    <w:p>
      <w:pPr>
        <w:spacing w:line="480" w:lineRule="exact"/>
        <w:rPr>
          <w:rFonts w:ascii="宋体" w:hAnsi="宋体"/>
          <w:color w:val="auto"/>
          <w:szCs w:val="21"/>
        </w:rPr>
      </w:pPr>
      <w:r>
        <w:rPr>
          <w:rFonts w:hint="eastAsia" w:ascii="宋体" w:hAnsi="宋体"/>
          <w:color w:val="auto"/>
          <w:szCs w:val="21"/>
        </w:rPr>
        <w:t>开户名称：</w:t>
      </w:r>
    </w:p>
    <w:p>
      <w:pPr>
        <w:spacing w:line="480" w:lineRule="exact"/>
        <w:rPr>
          <w:rFonts w:ascii="宋体" w:hAnsi="宋体"/>
          <w:color w:val="auto"/>
          <w:szCs w:val="21"/>
        </w:rPr>
      </w:pPr>
      <w:r>
        <w:rPr>
          <w:rFonts w:hint="eastAsia" w:ascii="宋体" w:hAnsi="宋体"/>
          <w:color w:val="auto"/>
          <w:szCs w:val="21"/>
        </w:rPr>
        <w:t>银行帐号：</w:t>
      </w:r>
    </w:p>
    <w:p>
      <w:pPr>
        <w:spacing w:line="480" w:lineRule="exact"/>
        <w:rPr>
          <w:rFonts w:ascii="宋体" w:hAnsi="宋体"/>
          <w:color w:val="auto"/>
          <w:szCs w:val="21"/>
        </w:rPr>
      </w:pPr>
      <w:r>
        <w:rPr>
          <w:rFonts w:hint="eastAsia" w:ascii="宋体" w:hAnsi="宋体"/>
          <w:color w:val="auto"/>
          <w:szCs w:val="21"/>
        </w:rPr>
        <w:t>开 户 行：</w:t>
      </w:r>
    </w:p>
    <w:p>
      <w:pPr>
        <w:spacing w:line="360" w:lineRule="auto"/>
        <w:rPr>
          <w:rFonts w:ascii="宋体" w:hAnsi="宋体"/>
          <w:color w:val="auto"/>
          <w:sz w:val="24"/>
          <w:szCs w:val="28"/>
        </w:rPr>
      </w:pPr>
    </w:p>
    <w:p>
      <w:pPr>
        <w:spacing w:line="360" w:lineRule="auto"/>
        <w:ind w:left="840" w:hanging="840"/>
        <w:jc w:val="center"/>
        <w:rPr>
          <w:rFonts w:ascii="宋体"/>
          <w:b/>
          <w:color w:val="auto"/>
          <w:spacing w:val="40"/>
          <w:sz w:val="36"/>
        </w:rPr>
      </w:pPr>
    </w:p>
    <w:p>
      <w:pPr>
        <w:adjustRightInd w:val="0"/>
        <w:snapToGrid w:val="0"/>
        <w:spacing w:line="360" w:lineRule="auto"/>
        <w:rPr>
          <w:rFonts w:ascii="宋体" w:hAnsi="宋体"/>
          <w:bCs/>
          <w:color w:val="auto"/>
          <w:szCs w:val="21"/>
        </w:rPr>
      </w:pPr>
    </w:p>
    <w:p>
      <w:pPr>
        <w:adjustRightInd w:val="0"/>
        <w:snapToGrid w:val="0"/>
        <w:spacing w:line="360" w:lineRule="auto"/>
        <w:rPr>
          <w:rFonts w:ascii="宋体" w:hAnsi="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 价 文 件 格 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hAnsi="宋体"/>
          <w:b/>
          <w:color w:val="auto"/>
          <w:sz w:val="32"/>
          <w:szCs w:val="32"/>
        </w:rPr>
      </w:pPr>
      <w:r>
        <w:rPr>
          <w:rFonts w:hint="eastAsia"/>
          <w:color w:val="auto"/>
        </w:rPr>
        <w:t xml:space="preserve">       </w:t>
      </w:r>
      <w:r>
        <w:rPr>
          <w:color w:val="auto"/>
        </w:rPr>
        <w:br w:type="page"/>
      </w:r>
      <w:bookmarkStart w:id="193" w:name="_Toc202254104"/>
      <w:bookmarkStart w:id="194" w:name="_Toc202820350"/>
      <w:bookmarkStart w:id="195" w:name="_Toc202252033"/>
      <w:bookmarkStart w:id="196" w:name="_Toc202251074"/>
      <w:bookmarkStart w:id="197" w:name="_Toc202251699"/>
      <w:bookmarkStart w:id="198" w:name="_Toc202816995"/>
      <w:bookmarkStart w:id="199" w:name="_Toc202819877"/>
      <w:r>
        <w:rPr>
          <w:rFonts w:hint="eastAsia" w:ascii="宋体" w:hAnsi="宋体"/>
          <w:b/>
          <w:color w:val="auto"/>
          <w:sz w:val="32"/>
          <w:szCs w:val="32"/>
        </w:rPr>
        <w:t>自查表</w:t>
      </w:r>
      <w:bookmarkEnd w:id="193"/>
      <w:bookmarkEnd w:id="194"/>
      <w:bookmarkEnd w:id="195"/>
      <w:bookmarkEnd w:id="196"/>
      <w:bookmarkEnd w:id="197"/>
      <w:bookmarkEnd w:id="198"/>
      <w:bookmarkEnd w:id="199"/>
    </w:p>
    <w:tbl>
      <w:tblPr>
        <w:tblStyle w:val="31"/>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磋商文件要求</w:t>
            </w:r>
            <w:r>
              <w:rPr>
                <w:rFonts w:hint="eastAsia" w:ascii="宋体" w:hAns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人必须是在中华人民共和国境内注册的独立法人</w:t>
            </w:r>
            <w:r>
              <w:rPr>
                <w:rFonts w:hint="eastAsia" w:ascii="宋体" w:hAnsi="宋体" w:cs="宋体"/>
                <w:color w:val="auto"/>
                <w:highlight w:val="none"/>
                <w:lang w:eastAsia="zh-CN"/>
              </w:rPr>
              <w:t>或其他组织</w:t>
            </w:r>
            <w:r>
              <w:rPr>
                <w:rFonts w:hint="eastAsia" w:ascii="宋体" w:hAnsi="宋体" w:eastAsia="宋体" w:cs="宋体"/>
                <w:color w:val="auto"/>
                <w:highlight w:val="none"/>
              </w:rPr>
              <w:t>，能独立承担民事责任，具有从事本项目的经营范围和能力</w:t>
            </w:r>
            <w:r>
              <w:rPr>
                <w:rFonts w:hint="eastAsia" w:ascii="宋体" w:hAnsi="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ascii="宋体" w:hAns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color w:val="auto"/>
              </w:rPr>
            </w:pPr>
            <w:r>
              <w:rPr>
                <w:rFonts w:hint="eastAsia" w:ascii="宋体" w:hAnsi="宋体" w:eastAsia="宋体" w:cs="宋体"/>
                <w:color w:val="auto"/>
                <w:highlight w:val="none"/>
              </w:rPr>
              <w:t>提供</w:t>
            </w: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w:t>
            </w:r>
            <w:r>
              <w:rPr>
                <w:rFonts w:hint="eastAsia" w:eastAsia="宋体"/>
                <w:color w:val="auto"/>
                <w:highlight w:val="none"/>
                <w:lang w:eastAsia="zh-CN"/>
              </w:rPr>
              <w:t>报价</w:t>
            </w:r>
            <w:r>
              <w:rPr>
                <w:rFonts w:hint="eastAsia"/>
                <w:color w:val="auto"/>
                <w:highlight w:val="none"/>
              </w:rPr>
              <w:t>时随</w:t>
            </w:r>
            <w:r>
              <w:rPr>
                <w:rFonts w:hint="eastAsia"/>
                <w:color w:val="auto"/>
                <w:highlight w:val="none"/>
                <w:lang w:eastAsia="zh-CN"/>
              </w:rPr>
              <w:t>报价</w:t>
            </w:r>
            <w:r>
              <w:rPr>
                <w:rFonts w:hint="eastAsia"/>
                <w:color w:val="auto"/>
                <w:highlight w:val="none"/>
              </w:rPr>
              <w:t>文件将原件放在正本中。】</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color w:val="auto"/>
              </w:rPr>
            </w:pPr>
            <w:r>
              <w:rPr>
                <w:rFonts w:hint="eastAsia" w:ascii="宋体" w:hAnsi="宋体"/>
                <w:bCs/>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bCs/>
                <w:color w:val="auto"/>
                <w:szCs w:val="21"/>
                <w:lang w:val="en-US" w:eastAsia="zh-CN"/>
              </w:rPr>
              <w:fldChar w:fldCharType="begin"/>
            </w:r>
            <w:r>
              <w:rPr>
                <w:rFonts w:hint="eastAsia" w:ascii="宋体" w:hAnsi="宋体"/>
                <w:bCs/>
                <w:color w:val="auto"/>
                <w:szCs w:val="21"/>
                <w:lang w:val="en-US" w:eastAsia="zh-CN"/>
              </w:rPr>
              <w:instrText xml:space="preserve">INCLUDEPICTURE \d "C:\\Users\\Administrator\\AppData\\Roaming\\Tencent\\QQ\\Temp\\%W@GJ$ACOF(TYDYECOKVDYB.png" \* MERGEFORMATINET </w:instrText>
            </w:r>
            <w:r>
              <w:rPr>
                <w:rFonts w:hint="eastAsia" w:ascii="宋体" w:hAnsi="宋体"/>
                <w:bCs/>
                <w:color w:val="auto"/>
                <w:szCs w:val="21"/>
                <w:lang w:val="en-US" w:eastAsia="zh-CN"/>
              </w:rPr>
              <w:fldChar w:fldCharType="separate"/>
            </w:r>
            <w:r>
              <w:rPr>
                <w:rFonts w:hint="eastAsia" w:ascii="宋体" w:hAnsi="宋体"/>
                <w:bCs/>
                <w:color w:val="auto"/>
                <w:szCs w:val="21"/>
                <w:lang w:val="en-US" w:eastAsia="zh-CN"/>
              </w:rPr>
              <w:drawing>
                <wp:inline distT="0" distB="0" distL="114300" distR="114300">
                  <wp:extent cx="190500" cy="142875"/>
                  <wp:effectExtent l="0" t="0" r="0" b="952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bCs/>
                <w:color w:val="auto"/>
                <w:szCs w:val="21"/>
                <w:lang w:val="en-US" w:eastAsia="zh-CN"/>
              </w:rPr>
              <w:fldChar w:fldCharType="end"/>
            </w:r>
            <w:r>
              <w:rPr>
                <w:rFonts w:hint="eastAsia" w:ascii="宋体" w:hAnsi="宋体"/>
                <w:bCs/>
                <w:color w:val="auto"/>
                <w:szCs w:val="21"/>
                <w:lang w:val="en-US" w:eastAsia="zh-CN"/>
              </w:rPr>
              <w:t>www.creditchina.gov.cn ）及中国政府采购网(</w:t>
            </w:r>
            <w:r>
              <w:rPr>
                <w:rFonts w:hint="eastAsia" w:ascii="宋体" w:hAnsi="宋体"/>
                <w:bCs/>
                <w:color w:val="auto"/>
                <w:szCs w:val="21"/>
                <w:lang w:val="en-US" w:eastAsia="zh-CN"/>
              </w:rPr>
              <w:fldChar w:fldCharType="begin"/>
            </w:r>
            <w:r>
              <w:rPr>
                <w:rFonts w:hint="eastAsia" w:ascii="宋体" w:hAnsi="宋体"/>
                <w:bCs/>
                <w:color w:val="auto"/>
                <w:szCs w:val="21"/>
                <w:lang w:val="en-US" w:eastAsia="zh-CN"/>
              </w:rPr>
              <w:instrText xml:space="preserve">INCLUDEPICTURE \d "C:\\Users\\Administrator\\AppData\\Roaming\\Tencent\\QQ\\Temp\\%W@GJ$ACOF(TYDYECOKVDYB.png" \* MERGEFORMATINET </w:instrText>
            </w:r>
            <w:r>
              <w:rPr>
                <w:rFonts w:hint="eastAsia" w:ascii="宋体" w:hAnsi="宋体"/>
                <w:bCs/>
                <w:color w:val="auto"/>
                <w:szCs w:val="21"/>
                <w:lang w:val="en-US" w:eastAsia="zh-CN"/>
              </w:rPr>
              <w:fldChar w:fldCharType="separate"/>
            </w:r>
            <w:r>
              <w:rPr>
                <w:rFonts w:hint="eastAsia" w:ascii="宋体" w:hAnsi="宋体"/>
                <w:bCs/>
                <w:color w:val="auto"/>
                <w:szCs w:val="21"/>
                <w:lang w:val="en-US" w:eastAsia="zh-CN"/>
              </w:rPr>
              <w:drawing>
                <wp:inline distT="0" distB="0" distL="114300" distR="114300">
                  <wp:extent cx="190500" cy="142875"/>
                  <wp:effectExtent l="0" t="0" r="0" b="9525"/>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bCs/>
                <w:color w:val="auto"/>
                <w:szCs w:val="21"/>
                <w:lang w:val="en-US" w:eastAsia="zh-CN"/>
              </w:rPr>
              <w:fldChar w:fldCharType="end"/>
            </w:r>
            <w:r>
              <w:rPr>
                <w:rFonts w:hint="eastAsia" w:ascii="宋体" w:hAnsi="宋体"/>
                <w:bCs/>
                <w:color w:val="auto"/>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color w:val="auto"/>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bCs/>
                <w:color w:val="auto"/>
                <w:szCs w:val="21"/>
                <w:lang w:val="en-US" w:eastAsia="zh-CN"/>
              </w:rPr>
              <w:fldChar w:fldCharType="begin"/>
            </w:r>
            <w:r>
              <w:rPr>
                <w:rFonts w:hint="eastAsia" w:ascii="宋体" w:hAnsi="宋体"/>
                <w:bCs/>
                <w:color w:val="auto"/>
                <w:szCs w:val="21"/>
                <w:lang w:val="en-US" w:eastAsia="zh-CN"/>
              </w:rPr>
              <w:instrText xml:space="preserve">INCLUDEPICTURE \d "C:\\Users\\Administrator\\AppData\\Roaming\\Tencent\\QQ\\Temp\\%W@GJ$ACOF(TYDYECOKVDYB.png" \* MERGEFORMATINET </w:instrText>
            </w:r>
            <w:r>
              <w:rPr>
                <w:rFonts w:hint="eastAsia" w:ascii="宋体" w:hAnsi="宋体"/>
                <w:bCs/>
                <w:color w:val="auto"/>
                <w:szCs w:val="21"/>
                <w:lang w:val="en-US" w:eastAsia="zh-CN"/>
              </w:rPr>
              <w:fldChar w:fldCharType="separate"/>
            </w:r>
            <w:r>
              <w:rPr>
                <w:rFonts w:hint="eastAsia" w:ascii="宋体" w:hAnsi="宋体"/>
                <w:bCs/>
                <w:color w:val="auto"/>
                <w:szCs w:val="21"/>
                <w:lang w:val="en-US" w:eastAsia="zh-CN"/>
              </w:rPr>
              <w:drawing>
                <wp:inline distT="0" distB="0" distL="114300" distR="114300">
                  <wp:extent cx="190500" cy="142875"/>
                  <wp:effectExtent l="0" t="0" r="0" b="9525"/>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bCs/>
                <w:color w:val="auto"/>
                <w:szCs w:val="21"/>
                <w:lang w:val="en-US" w:eastAsia="zh-CN"/>
              </w:rPr>
              <w:fldChar w:fldCharType="end"/>
            </w:r>
            <w:r>
              <w:rPr>
                <w:rFonts w:hint="eastAsia" w:ascii="宋体" w:hAnsi="宋体"/>
                <w:bCs/>
                <w:color w:val="auto"/>
                <w:szCs w:val="21"/>
                <w:lang w:val="en-US" w:eastAsia="zh-CN"/>
              </w:rPr>
              <w:t>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hAns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报价文件完整、符合磋商文件规定的密封、签署、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hAns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hAnsi="宋体" w:cs="宋体"/>
                <w:color w:val="auto"/>
              </w:rPr>
            </w:pPr>
            <w:r>
              <w:rPr>
                <w:rFonts w:hint="eastAsia"/>
                <w:color w:val="auto"/>
              </w:rPr>
              <w:t>投标报价没有超出预算（预算价：</w:t>
            </w:r>
            <w:r>
              <w:rPr>
                <w:rFonts w:hint="eastAsia" w:ascii="宋体" w:hAnsi="宋体" w:eastAsia="宋体" w:cs="宋体"/>
                <w:color w:val="auto"/>
                <w:szCs w:val="21"/>
              </w:rPr>
              <w:t>预算金额：</w:t>
            </w:r>
            <w:r>
              <w:rPr>
                <w:rFonts w:hint="eastAsia" w:ascii="宋体" w:hAnsi="宋体" w:cs="宋体"/>
                <w:color w:val="auto"/>
                <w:szCs w:val="21"/>
                <w:lang w:eastAsia="zh-CN"/>
              </w:rPr>
              <w:t>¥545,000.00元</w:t>
            </w:r>
            <w:r>
              <w:rPr>
                <w:rFonts w:hint="eastAsia"/>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hAns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bl>
    <w:p>
      <w:pPr>
        <w:pStyle w:val="12"/>
        <w:spacing w:after="0" w:line="360" w:lineRule="auto"/>
        <w:rPr>
          <w:rFonts w:ascii="宋体" w:hAns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ascii="宋体" w:hAnsi="宋体"/>
          <w:color w:val="auto"/>
          <w:sz w:val="21"/>
          <w:szCs w:val="21"/>
        </w:rPr>
      </w:pPr>
    </w:p>
    <w:p>
      <w:pPr>
        <w:adjustRightInd w:val="0"/>
        <w:snapToGrid w:val="0"/>
        <w:spacing w:line="360" w:lineRule="auto"/>
        <w:jc w:val="both"/>
        <w:rPr>
          <w:rFonts w:ascii="宋体" w:hAnsi="宋体"/>
          <w:color w:val="auto"/>
          <w:szCs w:val="21"/>
          <w:u w:val="single"/>
        </w:rPr>
      </w:pPr>
      <w:r>
        <w:rPr>
          <w:rFonts w:hint="eastAsia" w:ascii="宋体" w:hAnsi="宋体"/>
          <w:color w:val="auto"/>
          <w:szCs w:val="21"/>
        </w:rPr>
        <w:t>报价人法定代表人（或法定代表人授权代表）签字：</w:t>
      </w:r>
      <w:r>
        <w:rPr>
          <w:rFonts w:hint="eastAsia" w:ascii="宋体" w:hAnsi="宋体"/>
          <w:color w:val="auto"/>
          <w:szCs w:val="21"/>
          <w:u w:val="single"/>
        </w:rPr>
        <w:t xml:space="preserve">                   </w:t>
      </w:r>
    </w:p>
    <w:p>
      <w:pPr>
        <w:adjustRightInd w:val="0"/>
        <w:snapToGrid w:val="0"/>
        <w:spacing w:line="360" w:lineRule="auto"/>
        <w:jc w:val="both"/>
        <w:rPr>
          <w:rFonts w:ascii="宋体" w:hAnsi="宋体"/>
          <w:color w:val="auto"/>
          <w:szCs w:val="21"/>
          <w:u w:val="single"/>
        </w:rPr>
      </w:pPr>
      <w:r>
        <w:rPr>
          <w:rFonts w:hint="eastAsia" w:ascii="宋体" w:hAnsi="宋体"/>
          <w:color w:val="auto"/>
          <w:szCs w:val="21"/>
        </w:rPr>
        <w:t>报价人名称（签章）：</w:t>
      </w:r>
      <w:r>
        <w:rPr>
          <w:rFonts w:hint="eastAsia"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headerReference r:id="rId12" w:type="default"/>
          <w:footerReference r:id="rId13" w:type="default"/>
          <w:pgSz w:w="11907" w:h="16840"/>
          <w:pgMar w:top="1440" w:right="1418" w:bottom="1440" w:left="1418" w:header="851" w:footer="851" w:gutter="0"/>
          <w:pgNumType w:fmt="decimal" w:start="1"/>
          <w:cols w:space="720" w:num="1"/>
          <w:docGrid w:linePitch="285" w:charSpace="0"/>
        </w:sectPr>
      </w:pPr>
      <w:r>
        <w:rPr>
          <w:rFonts w:hint="eastAsia" w:hAnsi="宋体"/>
          <w:color w:val="auto"/>
          <w:szCs w:val="21"/>
        </w:rPr>
        <w:t>日期：   年   月   日</w:t>
      </w:r>
    </w:p>
    <w:p>
      <w:pPr>
        <w:spacing w:line="360" w:lineRule="auto"/>
        <w:jc w:val="center"/>
        <w:rPr>
          <w:rFonts w:ascii="宋体" w:hAnsi="宋体"/>
          <w:b/>
          <w:bCs/>
          <w:color w:val="auto"/>
          <w:szCs w:val="21"/>
        </w:rPr>
      </w:pPr>
      <w:r>
        <w:rPr>
          <w:rFonts w:hint="eastAsia" w:ascii="宋体" w:hAnsi="宋体"/>
          <w:b/>
          <w:bCs/>
          <w:color w:val="auto"/>
          <w:szCs w:val="21"/>
        </w:rPr>
        <w:t>1.2评审项目报价资料表</w:t>
      </w:r>
    </w:p>
    <w:tbl>
      <w:tblPr>
        <w:tblStyle w:val="31"/>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0"/>
              <w:keepNext w:val="0"/>
              <w:adjustRightInd/>
              <w:spacing w:before="0" w:after="0" w:line="360" w:lineRule="auto"/>
              <w:rPr>
                <w:rFonts w:ascii="宋体" w:hAns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50"/>
              <w:keepNext w:val="0"/>
              <w:adjustRightInd/>
              <w:spacing w:before="0" w:after="0" w:line="360" w:lineRule="auto"/>
              <w:rPr>
                <w:rFonts w:ascii="宋体" w:hAns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50"/>
              <w:keepNext w:val="0"/>
              <w:adjustRightInd/>
              <w:spacing w:before="0" w:after="0" w:line="360" w:lineRule="auto"/>
              <w:rPr>
                <w:rFonts w:ascii="宋体" w:hAns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3"/>
              <w:spacing w:before="0" w:after="0" w:line="360" w:lineRule="auto"/>
              <w:rPr>
                <w:rFonts w:ascii="宋体" w:hAnsi="宋体"/>
                <w:color w:val="auto"/>
                <w:sz w:val="21"/>
                <w:szCs w:val="21"/>
              </w:rPr>
            </w:pPr>
          </w:p>
        </w:tc>
        <w:tc>
          <w:tcPr>
            <w:tcW w:w="6330" w:type="dxa"/>
            <w:vAlign w:val="center"/>
          </w:tcPr>
          <w:p>
            <w:pPr>
              <w:pStyle w:val="21"/>
              <w:spacing w:line="360" w:lineRule="auto"/>
              <w:rPr>
                <w:rFonts w:ascii="宋体" w:hAnsi="宋体"/>
                <w:b/>
                <w:bCs/>
                <w:i/>
                <w:iCs/>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b/>
                <w:bCs/>
                <w:i/>
                <w:iCs/>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0" w:leftChars="-81" w:firstLine="420" w:firstLineChars="200"/>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hAnsi="宋体"/>
                <w:color w:val="auto"/>
                <w:szCs w:val="21"/>
              </w:rPr>
            </w:pPr>
          </w:p>
        </w:tc>
        <w:tc>
          <w:tcPr>
            <w:tcW w:w="6330" w:type="dxa"/>
            <w:vAlign w:val="center"/>
          </w:tcPr>
          <w:p>
            <w:pPr>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ascii="宋体" w:hAnsi="宋体"/>
                <w:color w:val="auto"/>
                <w:szCs w:val="21"/>
              </w:rPr>
            </w:pPr>
          </w:p>
        </w:tc>
        <w:tc>
          <w:tcPr>
            <w:tcW w:w="6330" w:type="dxa"/>
            <w:vAlign w:val="center"/>
          </w:tcPr>
          <w:p>
            <w:pPr>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hAnsi="宋体"/>
                <w:color w:val="auto"/>
                <w:szCs w:val="21"/>
              </w:rPr>
            </w:pPr>
          </w:p>
        </w:tc>
        <w:tc>
          <w:tcPr>
            <w:tcW w:w="6330" w:type="dxa"/>
            <w:vAlign w:val="center"/>
          </w:tcPr>
          <w:p>
            <w:pPr>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hAnsi="宋体"/>
                <w:color w:val="auto"/>
                <w:szCs w:val="21"/>
              </w:rPr>
            </w:pPr>
            <w:r>
              <w:rPr>
                <w:rFonts w:hint="eastAsia" w:ascii="宋体" w:hAnsi="宋体"/>
                <w:color w:val="auto"/>
                <w:szCs w:val="21"/>
              </w:rPr>
              <w:t>注：报价人应分别结合磋商文件第二部分报价人须知中《</w:t>
            </w:r>
            <w:r>
              <w:rPr>
                <w:rFonts w:hint="eastAsia" w:ascii="宋体" w:hAnsi="宋体"/>
                <w:color w:val="auto"/>
                <w:szCs w:val="21"/>
                <w:lang w:eastAsia="zh-CN"/>
              </w:rPr>
              <w:t>技术商务</w:t>
            </w:r>
            <w:r>
              <w:rPr>
                <w:rFonts w:hint="eastAsia" w:ascii="宋体" w:hAnsi="宋体"/>
                <w:color w:val="auto"/>
                <w:szCs w:val="21"/>
              </w:rPr>
              <w:t>打分表》的内容，列出评审分项在报价文件所在位置，以便查对。</w:t>
            </w:r>
          </w:p>
        </w:tc>
      </w:tr>
    </w:tbl>
    <w:p>
      <w:pPr>
        <w:pStyle w:val="3"/>
        <w:numPr>
          <w:ilvl w:val="0"/>
          <w:numId w:val="0"/>
        </w:numPr>
        <w:tabs>
          <w:tab w:val="left" w:pos="630"/>
        </w:tabs>
        <w:spacing w:before="360" w:after="120"/>
        <w:rPr>
          <w:rFonts w:hAnsi="宋体"/>
          <w:color w:val="auto"/>
          <w:sz w:val="21"/>
          <w:szCs w:val="21"/>
        </w:rPr>
      </w:pPr>
    </w:p>
    <w:p>
      <w:pPr>
        <w:adjustRightInd w:val="0"/>
        <w:snapToGrid w:val="0"/>
        <w:spacing w:line="360" w:lineRule="auto"/>
        <w:rPr>
          <w:rFonts w:ascii="宋体" w:hAnsi="宋体"/>
          <w:color w:val="auto"/>
          <w:szCs w:val="21"/>
          <w:u w:val="single"/>
        </w:rPr>
      </w:pPr>
      <w:r>
        <w:rPr>
          <w:rFonts w:hint="eastAsia" w:ascii="宋体" w:hAnsi="宋体"/>
          <w:color w:val="auto"/>
          <w:szCs w:val="21"/>
        </w:rPr>
        <w:t>报价人法定代表人（或法定代表人授权代表）签字：</w:t>
      </w:r>
      <w:r>
        <w:rPr>
          <w:rFonts w:hint="eastAsia" w:ascii="宋体" w:hAnsi="宋体"/>
          <w:color w:val="auto"/>
          <w:szCs w:val="21"/>
          <w:u w:val="single"/>
        </w:rPr>
        <w:t xml:space="preserve">                   </w:t>
      </w:r>
    </w:p>
    <w:p>
      <w:pPr>
        <w:adjustRightInd w:val="0"/>
        <w:snapToGrid w:val="0"/>
        <w:spacing w:line="360" w:lineRule="auto"/>
        <w:rPr>
          <w:rFonts w:ascii="宋体" w:hAnsi="宋体"/>
          <w:color w:val="auto"/>
          <w:szCs w:val="21"/>
          <w:u w:val="single"/>
        </w:rPr>
      </w:pPr>
      <w:r>
        <w:rPr>
          <w:rFonts w:hint="eastAsia" w:ascii="宋体" w:hAnsi="宋体"/>
          <w:color w:val="auto"/>
          <w:szCs w:val="21"/>
        </w:rPr>
        <w:t>报价人名称（签章）：</w:t>
      </w:r>
      <w:r>
        <w:rPr>
          <w:rFonts w:hint="eastAsia" w:ascii="宋体" w:hAnsi="宋体"/>
          <w:color w:val="auto"/>
          <w:szCs w:val="21"/>
          <w:u w:val="single"/>
        </w:rPr>
        <w:t xml:space="preserve">                        </w:t>
      </w:r>
    </w:p>
    <w:p>
      <w:pPr>
        <w:adjustRightInd w:val="0"/>
        <w:snapToGrid w:val="0"/>
        <w:spacing w:line="360" w:lineRule="auto"/>
        <w:rPr>
          <w:rFonts w:ascii="宋体" w:hAnsi="宋体"/>
          <w:color w:val="auto"/>
          <w:szCs w:val="21"/>
          <w:u w:val="single"/>
        </w:rPr>
      </w:pPr>
      <w:r>
        <w:rPr>
          <w:rFonts w:hint="eastAsia" w:ascii="宋体" w:hAnsi="宋体"/>
          <w:color w:val="auto"/>
          <w:szCs w:val="21"/>
        </w:rPr>
        <w:t>日期：   年   月   日</w:t>
      </w:r>
    </w:p>
    <w:p>
      <w:pPr>
        <w:tabs>
          <w:tab w:val="left" w:pos="800"/>
          <w:tab w:val="left" w:pos="1000"/>
        </w:tabs>
        <w:spacing w:line="360" w:lineRule="auto"/>
        <w:jc w:val="both"/>
        <w:rPr>
          <w:color w:val="auto"/>
        </w:rPr>
      </w:pPr>
      <w:r>
        <w:rPr>
          <w:color w:val="auto"/>
        </w:rPr>
        <w:br w:type="page"/>
      </w: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b/>
          <w:color w:val="auto"/>
          <w:sz w:val="36"/>
        </w:rPr>
      </w:pPr>
    </w:p>
    <w:p>
      <w:pPr>
        <w:pStyle w:val="14"/>
        <w:spacing w:line="480" w:lineRule="exact"/>
        <w:jc w:val="center"/>
        <w:rPr>
          <w:b/>
          <w:color w:val="auto"/>
          <w:sz w:val="36"/>
        </w:rPr>
      </w:pPr>
    </w:p>
    <w:p>
      <w:pPr>
        <w:pStyle w:val="14"/>
        <w:spacing w:line="480" w:lineRule="exact"/>
        <w:jc w:val="center"/>
        <w:outlineLvl w:val="0"/>
        <w:rPr>
          <w:b/>
          <w:color w:val="auto"/>
          <w:sz w:val="36"/>
        </w:rPr>
      </w:pPr>
      <w:r>
        <w:rPr>
          <w:rFonts w:hint="eastAsia"/>
          <w:b/>
          <w:color w:val="auto"/>
          <w:sz w:val="36"/>
        </w:rPr>
        <w:t>一、项 目 报 价 表</w:t>
      </w:r>
    </w:p>
    <w:p>
      <w:pPr>
        <w:pStyle w:val="2"/>
        <w:spacing w:line="480" w:lineRule="exact"/>
        <w:rPr>
          <w:color w:val="auto"/>
          <w:sz w:val="32"/>
          <w:szCs w:val="32"/>
        </w:rPr>
      </w:pPr>
      <w:r>
        <w:rPr>
          <w:color w:val="auto"/>
        </w:rPr>
        <w:br w:type="page"/>
      </w:r>
      <w:bookmarkStart w:id="200" w:name="_Hlt10519799"/>
      <w:bookmarkEnd w:id="200"/>
      <w:bookmarkStart w:id="201" w:name="_Toc42951051"/>
      <w:r>
        <w:rPr>
          <w:rFonts w:hint="eastAsia"/>
          <w:color w:val="auto"/>
          <w:sz w:val="32"/>
          <w:szCs w:val="32"/>
        </w:rPr>
        <w:t>1．报</w:t>
      </w:r>
      <w:bookmarkStart w:id="202" w:name="_Hlt10519308"/>
      <w:bookmarkEnd w:id="202"/>
      <w:r>
        <w:rPr>
          <w:rFonts w:hint="eastAsia"/>
          <w:color w:val="auto"/>
          <w:sz w:val="32"/>
          <w:szCs w:val="32"/>
        </w:rPr>
        <w:t>价文件格式</w:t>
      </w:r>
      <w:bookmarkEnd w:id="201"/>
      <w:bookmarkStart w:id="203" w:name="_Hlt10456397"/>
      <w:bookmarkEnd w:id="203"/>
    </w:p>
    <w:p>
      <w:pPr>
        <w:pStyle w:val="14"/>
        <w:spacing w:line="480" w:lineRule="exact"/>
        <w:ind w:left="420" w:leftChars="200"/>
        <w:rPr>
          <w:b/>
          <w:color w:val="auto"/>
        </w:rPr>
      </w:pPr>
    </w:p>
    <w:p>
      <w:pPr>
        <w:pStyle w:val="14"/>
        <w:spacing w:line="480" w:lineRule="exact"/>
        <w:ind w:left="420" w:leftChars="200"/>
        <w:rPr>
          <w:b/>
          <w:color w:val="auto"/>
        </w:rPr>
      </w:pPr>
      <w:r>
        <w:rPr>
          <w:rFonts w:hint="eastAsia"/>
          <w:b/>
          <w:color w:val="auto"/>
        </w:rPr>
        <w:t>附表1</w:t>
      </w:r>
      <w:r>
        <w:rPr>
          <w:b/>
          <w:color w:val="auto"/>
        </w:rPr>
        <w:t>.</w:t>
      </w:r>
      <w:r>
        <w:rPr>
          <w:rFonts w:hint="eastAsia"/>
          <w:b/>
          <w:color w:val="auto"/>
        </w:rPr>
        <w:t xml:space="preserve">1  </w:t>
      </w:r>
    </w:p>
    <w:p>
      <w:pPr>
        <w:pStyle w:val="14"/>
        <w:spacing w:line="480" w:lineRule="exact"/>
        <w:jc w:val="center"/>
        <w:rPr>
          <w:b/>
          <w:color w:val="auto"/>
          <w:sz w:val="24"/>
        </w:rPr>
      </w:pPr>
      <w:r>
        <w:rPr>
          <w:rFonts w:hint="eastAsia"/>
          <w:b/>
          <w:color w:val="auto"/>
          <w:sz w:val="24"/>
        </w:rPr>
        <w:t>报价总表</w:t>
      </w:r>
    </w:p>
    <w:p>
      <w:pPr>
        <w:pStyle w:val="14"/>
        <w:spacing w:line="480" w:lineRule="exact"/>
        <w:jc w:val="center"/>
        <w:rPr>
          <w:color w:val="auto"/>
          <w:sz w:val="24"/>
        </w:rPr>
      </w:pPr>
      <w:r>
        <w:rPr>
          <w:rFonts w:hint="eastAsia"/>
          <w:color w:val="auto"/>
        </w:rPr>
        <w:t xml:space="preserve"> [货币单位：人民币元]</w:t>
      </w:r>
    </w:p>
    <w:p>
      <w:pPr>
        <w:pStyle w:val="14"/>
        <w:spacing w:line="480" w:lineRule="exact"/>
        <w:rPr>
          <w:color w:val="auto"/>
        </w:rPr>
      </w:pPr>
      <w:r>
        <w:rPr>
          <w:rFonts w:hint="eastAsia"/>
          <w:color w:val="auto"/>
        </w:rPr>
        <w:t>报价人名称：</w:t>
      </w:r>
      <w:r>
        <w:rPr>
          <w:color w:val="auto"/>
        </w:rPr>
        <w:t xml:space="preserve">                              </w:t>
      </w:r>
      <w:r>
        <w:rPr>
          <w:rFonts w:hint="eastAsia"/>
          <w:color w:val="auto"/>
        </w:rPr>
        <w:t xml:space="preserve">           </w:t>
      </w:r>
    </w:p>
    <w:p>
      <w:pPr>
        <w:pStyle w:val="14"/>
        <w:spacing w:line="480" w:lineRule="exact"/>
        <w:rPr>
          <w:color w:val="auto"/>
          <w:szCs w:val="21"/>
        </w:rPr>
      </w:pPr>
      <w:r>
        <w:rPr>
          <w:rFonts w:hint="eastAsia"/>
          <w:color w:val="auto"/>
        </w:rPr>
        <w:t>编号：</w:t>
      </w:r>
      <w:r>
        <w:rPr>
          <w:rFonts w:hint="eastAsia"/>
          <w:color w:val="auto"/>
          <w:szCs w:val="21"/>
          <w:lang w:eastAsia="zh-CN"/>
        </w:rPr>
        <w:t>445300-201806-106001-0018</w:t>
      </w:r>
    </w:p>
    <w:tbl>
      <w:tblPr>
        <w:tblStyle w:val="31"/>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color w:val="auto"/>
              </w:rPr>
            </w:pPr>
            <w:r>
              <w:rPr>
                <w:rFonts w:hint="eastAsia" w:ascii="宋体" w:hAnsi="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hAnsi="宋体"/>
                <w:b/>
                <w:color w:val="auto"/>
              </w:rPr>
            </w:pPr>
            <w:r>
              <w:rPr>
                <w:rFonts w:hint="eastAsia" w:ascii="宋体" w:hAnsi="宋体"/>
                <w:b/>
                <w:color w:val="auto"/>
              </w:rPr>
              <w:t>大写：</w:t>
            </w:r>
          </w:p>
          <w:p>
            <w:pPr>
              <w:autoSpaceDE w:val="0"/>
              <w:autoSpaceDN w:val="0"/>
              <w:adjustRightInd w:val="0"/>
              <w:spacing w:line="480" w:lineRule="exact"/>
              <w:jc w:val="both"/>
              <w:rPr>
                <w:rFonts w:ascii="宋体" w:hAnsi="宋体"/>
                <w:b/>
                <w:color w:val="auto"/>
              </w:rPr>
            </w:pPr>
            <w:r>
              <w:rPr>
                <w:rFonts w:hint="eastAsia" w:ascii="宋体" w:hAnsi="宋体"/>
                <w:b/>
                <w:color w:val="auto"/>
              </w:rPr>
              <w:t>小写：</w:t>
            </w:r>
          </w:p>
        </w:tc>
      </w:tr>
    </w:tbl>
    <w:p>
      <w:pPr>
        <w:pStyle w:val="14"/>
        <w:spacing w:line="480" w:lineRule="exact"/>
        <w:rPr>
          <w:color w:val="auto"/>
        </w:rPr>
      </w:pPr>
      <w:r>
        <w:rPr>
          <w:rFonts w:hint="eastAsia"/>
          <w:color w:val="auto"/>
        </w:rPr>
        <w:t>注：</w:t>
      </w:r>
      <w:r>
        <w:rPr>
          <w:color w:val="auto"/>
        </w:rPr>
        <w:t>1.</w:t>
      </w:r>
      <w:r>
        <w:rPr>
          <w:rFonts w:hint="eastAsia"/>
          <w:color w:val="auto"/>
        </w:rPr>
        <w:t xml:space="preserve"> 此表的总计是所有需采购方支付的本次招标标的金额总数，即</w:t>
      </w:r>
      <w:r>
        <w:rPr>
          <w:rFonts w:hint="eastAsia"/>
          <w:b/>
          <w:color w:val="auto"/>
        </w:rPr>
        <w:t>报价总价</w:t>
      </w:r>
      <w:r>
        <w:rPr>
          <w:rFonts w:hint="eastAsia"/>
          <w:color w:val="auto"/>
        </w:rPr>
        <w:t>。</w:t>
      </w:r>
    </w:p>
    <w:p>
      <w:pPr>
        <w:pStyle w:val="14"/>
        <w:spacing w:line="480" w:lineRule="exact"/>
        <w:ind w:left="735" w:hanging="735"/>
        <w:rPr>
          <w:color w:val="auto"/>
        </w:rPr>
      </w:pPr>
      <w:r>
        <w:rPr>
          <w:rFonts w:hint="eastAsia"/>
          <w:color w:val="auto"/>
        </w:rPr>
        <w:t xml:space="preserve">    2</w:t>
      </w:r>
      <w:r>
        <w:rPr>
          <w:color w:val="auto"/>
        </w:rPr>
        <w:t>.</w:t>
      </w:r>
      <w:r>
        <w:rPr>
          <w:rFonts w:hint="eastAsia"/>
          <w:color w:val="auto"/>
        </w:rPr>
        <w:t xml:space="preserve"> 服务内容的价格应包含所检验、技术服务（包括技术资料、图纸的提供）、保修保障、项目管理等的全部费用。</w:t>
      </w:r>
    </w:p>
    <w:p>
      <w:pPr>
        <w:pStyle w:val="14"/>
        <w:spacing w:line="480" w:lineRule="exact"/>
        <w:ind w:left="735" w:hanging="735"/>
        <w:rPr>
          <w:color w:val="auto"/>
        </w:rPr>
      </w:pPr>
      <w:r>
        <w:rPr>
          <w:rFonts w:hint="eastAsia"/>
          <w:color w:val="auto"/>
        </w:rPr>
        <w:t xml:space="preserve">    3</w:t>
      </w:r>
      <w:r>
        <w:rPr>
          <w:color w:val="auto"/>
        </w:rPr>
        <w:t>.</w:t>
      </w:r>
      <w:r>
        <w:rPr>
          <w:rFonts w:hint="eastAsia"/>
          <w:color w:val="auto"/>
        </w:rPr>
        <w:t xml:space="preserve"> 本表中所有项目的价格必须填写（不能空白），没有或免费或已包含在其它分项中的以“0”表示并在相应备注栏中说明。</w:t>
      </w:r>
    </w:p>
    <w:p>
      <w:pPr>
        <w:pStyle w:val="14"/>
        <w:spacing w:line="360" w:lineRule="auto"/>
        <w:ind w:left="735" w:hanging="735"/>
        <w:rPr>
          <w:rFonts w:ascii="Tahoma" w:hAnsi="Tahoma" w:cs="Tahoma"/>
          <w:color w:val="auto"/>
        </w:rPr>
      </w:pP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ascii="Tahoma" w:hAnsi="Tahoma" w:cs="Tahoma"/>
          <w:color w:val="auto"/>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ascii="Tahoma" w:hAnsi="Tahoma" w:cs="Tahoma"/>
          <w:color w:val="auto"/>
        </w:rPr>
        <w:t>授权代表（签名）：</w:t>
      </w:r>
    </w:p>
    <w:p>
      <w:pPr>
        <w:pStyle w:val="14"/>
        <w:spacing w:line="360" w:lineRule="auto"/>
        <w:ind w:left="4700" w:leftChars="2238"/>
        <w:rPr>
          <w:rFonts w:hint="eastAsia"/>
          <w:color w:val="auto"/>
        </w:rPr>
      </w:pPr>
      <w:r>
        <w:rPr>
          <w:rFonts w:ascii="Tahoma" w:hAnsi="Tahoma" w:cs="Tahoma"/>
          <w:color w:val="auto"/>
        </w:rPr>
        <w:t>日       期</w:t>
      </w:r>
      <w:r>
        <w:rPr>
          <w:rFonts w:hint="eastAsia"/>
          <w:color w:val="auto"/>
        </w:rPr>
        <w:t>：</w:t>
      </w:r>
    </w:p>
    <w:p>
      <w:pPr>
        <w:pStyle w:val="14"/>
        <w:spacing w:line="360" w:lineRule="auto"/>
        <w:ind w:left="4700" w:leftChars="2238"/>
        <w:rPr>
          <w:rFonts w:hint="eastAsia"/>
          <w:color w:val="auto"/>
        </w:rPr>
      </w:pPr>
      <w:r>
        <w:rPr>
          <w:rFonts w:hint="eastAsia"/>
          <w:color w:val="auto"/>
        </w:rPr>
        <w:br w:type="page"/>
      </w:r>
    </w:p>
    <w:p>
      <w:pPr>
        <w:pStyle w:val="14"/>
        <w:spacing w:line="360" w:lineRule="auto"/>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outlineLvl w:val="0"/>
        <w:rPr>
          <w:b/>
          <w:color w:val="auto"/>
          <w:sz w:val="36"/>
        </w:rPr>
      </w:pPr>
      <w:r>
        <w:rPr>
          <w:rFonts w:hint="eastAsia"/>
          <w:b/>
          <w:color w:val="auto"/>
          <w:sz w:val="36"/>
        </w:rPr>
        <w:t>二、商 务 响 应</w:t>
      </w:r>
    </w:p>
    <w:p>
      <w:pPr>
        <w:pStyle w:val="14"/>
        <w:spacing w:line="480" w:lineRule="exact"/>
        <w:jc w:val="center"/>
        <w:rPr>
          <w:b/>
          <w:color w:val="auto"/>
          <w:sz w:val="36"/>
        </w:rPr>
      </w:pPr>
    </w:p>
    <w:p>
      <w:pPr>
        <w:pStyle w:val="2"/>
        <w:spacing w:line="480" w:lineRule="exact"/>
        <w:rPr>
          <w:color w:val="auto"/>
          <w:sz w:val="32"/>
          <w:szCs w:val="32"/>
        </w:rPr>
      </w:pPr>
      <w:r>
        <w:rPr>
          <w:color w:val="auto"/>
        </w:rPr>
        <w:br w:type="page"/>
      </w:r>
      <w:bookmarkStart w:id="204" w:name="_Hlt10519541"/>
      <w:bookmarkEnd w:id="204"/>
      <w:bookmarkStart w:id="205" w:name="_Toc42951052"/>
      <w:bookmarkStart w:id="206" w:name="_Hlt10456257"/>
      <w:r>
        <w:rPr>
          <w:rFonts w:hint="eastAsia"/>
          <w:color w:val="auto"/>
          <w:sz w:val="32"/>
          <w:szCs w:val="32"/>
        </w:rPr>
        <w:t>2．报价函格式</w:t>
      </w:r>
      <w:bookmarkEnd w:id="205"/>
    </w:p>
    <w:bookmarkEnd w:id="206"/>
    <w:p>
      <w:pPr>
        <w:spacing w:line="480" w:lineRule="exact"/>
        <w:jc w:val="center"/>
        <w:rPr>
          <w:rFonts w:ascii="宋体"/>
          <w:b/>
          <w:color w:val="auto"/>
          <w:sz w:val="32"/>
        </w:rPr>
      </w:pPr>
      <w:r>
        <w:rPr>
          <w:rFonts w:hint="eastAsia" w:ascii="宋体"/>
          <w:b/>
          <w:color w:val="auto"/>
          <w:sz w:val="32"/>
        </w:rPr>
        <w:t>报 价 函</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rPr>
      </w:pPr>
      <w:r>
        <w:rPr>
          <w:rFonts w:hint="eastAsia" w:ascii="宋体"/>
          <w:color w:val="auto"/>
        </w:rPr>
        <w:t xml:space="preserve">     我方确认收到贵方提供的</w:t>
      </w:r>
      <w:r>
        <w:rPr>
          <w:rFonts w:ascii="宋体" w:hAnsi="宋体"/>
          <w:color w:val="auto"/>
          <w:kern w:val="28"/>
          <w:u w:val="single"/>
        </w:rPr>
        <w:t xml:space="preserve">  </w:t>
      </w:r>
      <w:r>
        <w:rPr>
          <w:rFonts w:hint="eastAsia" w:ascii="宋体" w:hAnsi="宋体"/>
          <w:color w:val="auto"/>
          <w:kern w:val="28"/>
          <w:u w:val="single"/>
        </w:rPr>
        <w:t xml:space="preserve">（项目名称）     </w:t>
      </w:r>
      <w:r>
        <w:rPr>
          <w:rFonts w:ascii="宋体" w:hAnsi="宋体"/>
          <w:color w:val="auto"/>
          <w:kern w:val="28"/>
          <w:u w:val="single"/>
        </w:rPr>
        <w:t xml:space="preserve"> </w:t>
      </w:r>
      <w:r>
        <w:rPr>
          <w:rFonts w:hint="eastAsia" w:ascii="宋体" w:hAnsi="宋体"/>
          <w:color w:val="auto"/>
          <w:kern w:val="28"/>
          <w:u w:val="single"/>
        </w:rPr>
        <w:t>_</w:t>
      </w:r>
      <w:r>
        <w:rPr>
          <w:rFonts w:ascii="宋体" w:hAnsi="宋体"/>
          <w:color w:val="auto"/>
          <w:kern w:val="28"/>
          <w:u w:val="single"/>
        </w:rPr>
        <w:t xml:space="preserve"> </w:t>
      </w:r>
      <w:r>
        <w:rPr>
          <w:rFonts w:hint="eastAsia" w:ascii="宋体"/>
          <w:color w:val="auto"/>
        </w:rPr>
        <w:t>货物及服务的磋商文件的全部内容，我方：__</w:t>
      </w:r>
      <w:r>
        <w:rPr>
          <w:rFonts w:hint="eastAsia" w:ascii="宋体"/>
          <w:color w:val="auto"/>
          <w:u w:val="single"/>
        </w:rPr>
        <w:t xml:space="preserve">                 _ </w:t>
      </w:r>
      <w:r>
        <w:rPr>
          <w:rFonts w:hint="eastAsia" w:ascii="宋体"/>
          <w:color w:val="auto"/>
        </w:rPr>
        <w:t xml:space="preserve"> (报价人名称)作为报价者正式授权</w:t>
      </w:r>
      <w:r>
        <w:rPr>
          <w:rFonts w:hint="eastAsia" w:ascii="宋体"/>
          <w:color w:val="auto"/>
          <w:u w:val="single"/>
        </w:rPr>
        <w:t xml:space="preserve">                           </w:t>
      </w:r>
      <w:r>
        <w:rPr>
          <w:rFonts w:hint="eastAsia" w:ascii="宋体"/>
          <w:color w:val="auto"/>
        </w:rPr>
        <w:t>(授权代表全名, 职务)代表我方进行有关本磋商的一切事宜。</w:t>
      </w:r>
    </w:p>
    <w:p>
      <w:pPr>
        <w:spacing w:line="480" w:lineRule="exact"/>
        <w:rPr>
          <w:rFonts w:ascii="宋体"/>
          <w:color w:val="auto"/>
        </w:rPr>
      </w:pPr>
      <w:r>
        <w:rPr>
          <w:rFonts w:hint="eastAsia" w:ascii="宋体"/>
          <w:color w:val="auto"/>
        </w:rPr>
        <w:t xml:space="preserve">    在此提交的报价文件, 正本一份, 副本</w:t>
      </w:r>
      <w:r>
        <w:rPr>
          <w:rFonts w:hint="eastAsia" w:ascii="宋体"/>
          <w:color w:val="auto"/>
          <w:u w:val="single"/>
        </w:rPr>
        <w:t xml:space="preserve">     </w:t>
      </w:r>
      <w:r>
        <w:rPr>
          <w:rFonts w:hint="eastAsia" w:ascii="宋体"/>
          <w:color w:val="auto"/>
        </w:rPr>
        <w:t>份，报价文件包括如下等内容:</w:t>
      </w:r>
    </w:p>
    <w:p>
      <w:pPr>
        <w:pStyle w:val="14"/>
        <w:spacing w:line="480" w:lineRule="exact"/>
        <w:rPr>
          <w:color w:val="auto"/>
        </w:rPr>
      </w:pPr>
      <w:r>
        <w:rPr>
          <w:rFonts w:hint="eastAsia"/>
          <w:color w:val="auto"/>
        </w:rPr>
        <w:t>一、 报价文件第一部分</w:t>
      </w:r>
    </w:p>
    <w:p>
      <w:pPr>
        <w:pStyle w:val="14"/>
        <w:tabs>
          <w:tab w:val="left" w:pos="3780"/>
        </w:tabs>
        <w:spacing w:line="480" w:lineRule="exact"/>
        <w:rPr>
          <w:color w:val="auto"/>
        </w:rPr>
      </w:pPr>
      <w:r>
        <w:rPr>
          <w:rFonts w:hint="eastAsia"/>
          <w:color w:val="auto"/>
        </w:rPr>
        <w:t xml:space="preserve">     报价表</w:t>
      </w:r>
      <w:r>
        <w:rPr>
          <w:color w:val="auto"/>
        </w:rPr>
        <w:tab/>
      </w:r>
    </w:p>
    <w:p>
      <w:pPr>
        <w:pStyle w:val="14"/>
        <w:spacing w:line="480" w:lineRule="exact"/>
        <w:rPr>
          <w:color w:val="auto"/>
        </w:rPr>
      </w:pPr>
      <w:r>
        <w:rPr>
          <w:rFonts w:hint="eastAsia"/>
          <w:color w:val="auto"/>
        </w:rPr>
        <w:t>二、 报价文件第二部分</w:t>
      </w:r>
    </w:p>
    <w:p>
      <w:pPr>
        <w:pStyle w:val="14"/>
        <w:spacing w:line="480" w:lineRule="exact"/>
        <w:rPr>
          <w:color w:val="auto"/>
        </w:rPr>
      </w:pPr>
      <w:r>
        <w:rPr>
          <w:rFonts w:hint="eastAsia"/>
          <w:color w:val="auto"/>
        </w:rPr>
        <w:t>（一）报价函；</w:t>
      </w:r>
    </w:p>
    <w:p>
      <w:pPr>
        <w:pStyle w:val="14"/>
        <w:spacing w:line="480" w:lineRule="exact"/>
        <w:rPr>
          <w:color w:val="auto"/>
        </w:rPr>
      </w:pPr>
      <w:r>
        <w:rPr>
          <w:rFonts w:hint="eastAsia"/>
          <w:color w:val="auto"/>
        </w:rPr>
        <w:t>（二）授权书；</w:t>
      </w:r>
    </w:p>
    <w:p>
      <w:pPr>
        <w:pStyle w:val="14"/>
        <w:spacing w:line="480" w:lineRule="exact"/>
        <w:rPr>
          <w:color w:val="auto"/>
        </w:rPr>
      </w:pPr>
      <w:r>
        <w:rPr>
          <w:rFonts w:hint="eastAsia"/>
          <w:color w:val="auto"/>
        </w:rPr>
        <w:t>（三）资格证明文件；</w:t>
      </w:r>
    </w:p>
    <w:p>
      <w:pPr>
        <w:pStyle w:val="14"/>
        <w:spacing w:line="480" w:lineRule="exact"/>
        <w:rPr>
          <w:b/>
          <w:color w:val="auto"/>
        </w:rPr>
      </w:pPr>
      <w:r>
        <w:rPr>
          <w:rFonts w:hint="eastAsia"/>
          <w:color w:val="auto"/>
        </w:rPr>
        <w:t>（四）报价保证金金额为：</w:t>
      </w:r>
      <w:r>
        <w:rPr>
          <w:rFonts w:hint="eastAsia"/>
          <w:color w:val="auto"/>
          <w:u w:val="single"/>
        </w:rPr>
        <w:t xml:space="preserve">             </w:t>
      </w:r>
      <w:r>
        <w:rPr>
          <w:rFonts w:hint="eastAsia"/>
          <w:color w:val="auto"/>
        </w:rPr>
        <w:t>（注明币种及金额大、小写）</w:t>
      </w:r>
      <w:r>
        <w:rPr>
          <w:rFonts w:hint="eastAsia"/>
          <w:color w:val="auto"/>
          <w:u w:val="single"/>
        </w:rPr>
        <w:t xml:space="preserve">                    </w:t>
      </w:r>
      <w:r>
        <w:rPr>
          <w:rFonts w:hint="eastAsia"/>
          <w:color w:val="auto"/>
        </w:rPr>
        <w:t xml:space="preserve"> </w:t>
      </w:r>
      <w:r>
        <w:rPr>
          <w:rFonts w:hint="eastAsia"/>
          <w:b/>
          <w:color w:val="auto"/>
        </w:rPr>
        <w:t>；</w:t>
      </w:r>
    </w:p>
    <w:p>
      <w:pPr>
        <w:pStyle w:val="14"/>
        <w:spacing w:line="480" w:lineRule="exact"/>
        <w:rPr>
          <w:color w:val="auto"/>
        </w:rPr>
      </w:pPr>
      <w:r>
        <w:rPr>
          <w:rFonts w:hint="eastAsia"/>
          <w:color w:val="auto"/>
        </w:rPr>
        <w:t>（五）商务响应表及差异表；</w:t>
      </w:r>
    </w:p>
    <w:p>
      <w:pPr>
        <w:pStyle w:val="14"/>
        <w:spacing w:line="480" w:lineRule="exact"/>
        <w:rPr>
          <w:color w:val="auto"/>
        </w:rPr>
      </w:pPr>
      <w:r>
        <w:rPr>
          <w:rFonts w:hint="eastAsia"/>
          <w:color w:val="auto"/>
        </w:rPr>
        <w:t>（六）按磋商文件报价人须知的要求提供的报价文件格式的其它有关文件。</w:t>
      </w:r>
    </w:p>
    <w:p>
      <w:pPr>
        <w:pStyle w:val="14"/>
        <w:spacing w:line="480" w:lineRule="exact"/>
        <w:rPr>
          <w:color w:val="auto"/>
        </w:rPr>
      </w:pPr>
      <w:r>
        <w:rPr>
          <w:rFonts w:hint="eastAsia"/>
          <w:color w:val="auto"/>
        </w:rPr>
        <w:t>三、 报价文件第三部分</w:t>
      </w:r>
    </w:p>
    <w:p>
      <w:pPr>
        <w:pStyle w:val="14"/>
        <w:spacing w:line="480" w:lineRule="exact"/>
        <w:rPr>
          <w:color w:val="auto"/>
        </w:rPr>
      </w:pPr>
      <w:r>
        <w:rPr>
          <w:rFonts w:hint="eastAsia"/>
          <w:color w:val="auto"/>
        </w:rPr>
        <w:t xml:space="preserve">     技术响应文件及差异表</w:t>
      </w:r>
    </w:p>
    <w:p>
      <w:pPr>
        <w:pStyle w:val="14"/>
        <w:spacing w:line="480" w:lineRule="exact"/>
        <w:rPr>
          <w:color w:val="auto"/>
        </w:rPr>
      </w:pPr>
      <w:r>
        <w:rPr>
          <w:rFonts w:hint="eastAsia"/>
          <w:color w:val="auto"/>
        </w:rPr>
        <w:t xml:space="preserve">     并在正本内附有相应各部分内容的电子文件一套</w:t>
      </w:r>
      <w:r>
        <w:rPr>
          <w:rFonts w:hint="eastAsia" w:hAnsi="宋体" w:cs="Tahoma"/>
          <w:b/>
          <w:bCs/>
          <w:color w:val="auto"/>
          <w:kern w:val="28"/>
          <w:szCs w:val="21"/>
        </w:rPr>
        <w:t>（U盘形式与报价文件正本一起密封）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hint="eastAsia" w:ascii="宋体"/>
          <w:color w:val="auto"/>
          <w:u w:val="single"/>
        </w:rPr>
        <w:t xml:space="preserve">  </w:t>
      </w:r>
      <w:r>
        <w:rPr>
          <w:rFonts w:hint="eastAsia" w:ascii="宋体"/>
          <w:color w:val="auto"/>
          <w:u w:val="single"/>
          <w:lang w:eastAsia="zh-CN"/>
        </w:rPr>
        <w:t>445300-201806-106001-0018</w:t>
      </w:r>
      <w:r>
        <w:rPr>
          <w:rFonts w:hint="eastAsia"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 xml:space="preserve">（三）本报价文件的有效期为磋商日起的 </w:t>
      </w:r>
      <w:r>
        <w:rPr>
          <w:rFonts w:hint="eastAsia"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 我方明白并愿意在规定的磋商时间和日期之后,报价有效期之内撤回报价, 则报价保证金将被贵方没收。</w:t>
      </w:r>
    </w:p>
    <w:p>
      <w:pPr>
        <w:pStyle w:val="16"/>
        <w:spacing w:line="480" w:lineRule="exact"/>
        <w:ind w:left="0" w:leftChars="0"/>
        <w:rPr>
          <w:color w:val="auto"/>
        </w:rPr>
      </w:pPr>
      <w:r>
        <w:rPr>
          <w:rFonts w:hint="eastAsia"/>
          <w:color w:val="auto"/>
        </w:rPr>
        <w:t>（六） 我方同意按照贵方可能提出的要求而提供与报价有关的任何其它数据或信息。</w:t>
      </w:r>
    </w:p>
    <w:p>
      <w:pPr>
        <w:spacing w:line="480" w:lineRule="exact"/>
        <w:ind w:left="588" w:hanging="588"/>
        <w:rPr>
          <w:rFonts w:ascii="宋体"/>
          <w:color w:val="auto"/>
        </w:rPr>
      </w:pPr>
      <w:r>
        <w:rPr>
          <w:rFonts w:hint="eastAsia" w:ascii="宋体"/>
          <w:color w:val="auto"/>
        </w:rPr>
        <w:t>（七） 我方理解贵方不一定接受最低标价或任何贵方可能收到的报价。</w:t>
      </w:r>
    </w:p>
    <w:p>
      <w:pPr>
        <w:spacing w:line="480" w:lineRule="exact"/>
        <w:ind w:left="735" w:hanging="735" w:hangingChars="350"/>
        <w:rPr>
          <w:rFonts w:ascii="宋体"/>
          <w:color w:val="auto"/>
        </w:rPr>
      </w:pPr>
      <w:r>
        <w:rPr>
          <w:rFonts w:hint="eastAsia" w:ascii="宋体"/>
          <w:color w:val="auto"/>
        </w:rPr>
        <w:t xml:space="preserve">（八） </w:t>
      </w:r>
      <w:r>
        <w:rPr>
          <w:rFonts w:hint="eastAsia"/>
          <w:color w:val="auto"/>
        </w:rPr>
        <w:t>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color w:val="auto"/>
        </w:rPr>
      </w:pPr>
      <w:r>
        <w:rPr>
          <w:rFonts w:hint="eastAsia"/>
          <w:color w:val="auto"/>
        </w:rPr>
        <w:t>（九） 如我方被授予合同，由我方就本次磋商支付或将支付的服务费列于磋商文件要求的承诺书（承诺书号</w:t>
      </w:r>
      <w:r>
        <w:rPr>
          <w:rFonts w:hint="eastAsia"/>
          <w:b/>
          <w:color w:val="auto"/>
        </w:rPr>
        <w:t>ZB</w:t>
      </w:r>
      <w:r>
        <w:rPr>
          <w:rFonts w:hint="eastAsia" w:ascii="宋体" w:hAnsi="宋体"/>
          <w:color w:val="auto"/>
        </w:rPr>
        <w:t xml:space="preserve"> </w:t>
      </w:r>
      <w:r>
        <w:rPr>
          <w:rFonts w:hint="eastAsia" w:ascii="宋体" w:hAnsi="宋体"/>
          <w:color w:val="auto"/>
          <w:lang w:eastAsia="zh-CN"/>
        </w:rPr>
        <w:t>445300-201806-106001-0018</w:t>
      </w:r>
      <w:r>
        <w:rPr>
          <w:rFonts w:hint="eastAsia"/>
          <w:color w:val="auto"/>
        </w:rPr>
        <w:t>）中。</w:t>
      </w:r>
    </w:p>
    <w:p>
      <w:pPr>
        <w:spacing w:line="480" w:lineRule="exact"/>
        <w:rPr>
          <w:rFonts w:ascii="宋体"/>
          <w:color w:val="auto"/>
        </w:rPr>
      </w:pPr>
      <w:r>
        <w:rPr>
          <w:rFonts w:hint="eastAsia" w:ascii="宋体"/>
          <w:color w:val="auto"/>
        </w:rPr>
        <w:t>（十） 所有与本磋商有关的函件请发往下列地址:</w:t>
      </w:r>
    </w:p>
    <w:p>
      <w:pPr>
        <w:spacing w:line="480" w:lineRule="exact"/>
        <w:ind w:left="721"/>
        <w:rPr>
          <w:rFonts w:ascii="宋体"/>
          <w:color w:val="auto"/>
          <w:u w:val="single"/>
        </w:rPr>
      </w:pPr>
      <w:r>
        <w:rPr>
          <w:rFonts w:hint="eastAsia" w:ascii="宋体"/>
          <w:color w:val="auto"/>
        </w:rPr>
        <w:t xml:space="preserve">  地    址：</w:t>
      </w:r>
      <w:r>
        <w:rPr>
          <w:rFonts w:hint="eastAsia" w:ascii="宋体"/>
          <w:color w:val="auto"/>
          <w:u w:val="single"/>
        </w:rPr>
        <w:t xml:space="preserve">                     </w:t>
      </w:r>
      <w:r>
        <w:rPr>
          <w:rFonts w:hint="eastAsia" w:ascii="宋体"/>
          <w:color w:val="auto"/>
        </w:rPr>
        <w:t>.邮政编码：</w:t>
      </w:r>
      <w:r>
        <w:rPr>
          <w:rFonts w:hint="eastAsia" w:ascii="宋体"/>
          <w:color w:val="auto"/>
          <w:u w:val="single"/>
        </w:rPr>
        <w:t xml:space="preserve">                  </w:t>
      </w:r>
      <w:r>
        <w:rPr>
          <w:rFonts w:hint="eastAsia" w:ascii="宋体"/>
          <w:color w:val="auto"/>
        </w:rPr>
        <w:t>.</w:t>
      </w:r>
    </w:p>
    <w:p>
      <w:pPr>
        <w:spacing w:line="480" w:lineRule="exact"/>
        <w:ind w:left="721"/>
        <w:rPr>
          <w:rFonts w:ascii="宋体"/>
          <w:color w:val="auto"/>
          <w:u w:val="single"/>
        </w:rPr>
      </w:pPr>
      <w:r>
        <w:rPr>
          <w:rFonts w:hint="eastAsia" w:ascii="宋体"/>
          <w:color w:val="auto"/>
        </w:rPr>
        <w:t xml:space="preserve">  电    话：</w:t>
      </w:r>
      <w:r>
        <w:rPr>
          <w:rFonts w:hint="eastAsia" w:ascii="宋体"/>
          <w:color w:val="auto"/>
          <w:u w:val="single"/>
        </w:rPr>
        <w:t xml:space="preserve">                     </w:t>
      </w:r>
      <w:r>
        <w:rPr>
          <w:rFonts w:hint="eastAsia" w:ascii="宋体"/>
          <w:color w:val="auto"/>
        </w:rPr>
        <w:t>.传    真：</w:t>
      </w:r>
      <w:r>
        <w:rPr>
          <w:rFonts w:hint="eastAsia" w:ascii="宋体"/>
          <w:color w:val="auto"/>
          <w:u w:val="single"/>
        </w:rPr>
        <w:t xml:space="preserve">                  </w:t>
      </w:r>
      <w:r>
        <w:rPr>
          <w:rFonts w:hint="eastAsia" w:ascii="宋体"/>
          <w:color w:val="auto"/>
        </w:rPr>
        <w:t>.</w:t>
      </w:r>
    </w:p>
    <w:p>
      <w:pPr>
        <w:spacing w:line="480" w:lineRule="exact"/>
        <w:ind w:left="721"/>
        <w:rPr>
          <w:rFonts w:ascii="宋体"/>
          <w:color w:val="auto"/>
          <w:u w:val="single"/>
        </w:rPr>
      </w:pPr>
      <w:r>
        <w:rPr>
          <w:rFonts w:hint="eastAsia" w:ascii="宋体"/>
          <w:color w:val="auto"/>
        </w:rPr>
        <w:t xml:space="preserve">  代表姓名：</w:t>
      </w:r>
      <w:r>
        <w:rPr>
          <w:rFonts w:hint="eastAsia" w:ascii="宋体"/>
          <w:color w:val="auto"/>
          <w:u w:val="single"/>
        </w:rPr>
        <w:t xml:space="preserve">                     </w:t>
      </w:r>
      <w:r>
        <w:rPr>
          <w:rFonts w:hint="eastAsia" w:ascii="宋体"/>
          <w:color w:val="auto"/>
        </w:rPr>
        <w:t>.职    务：</w:t>
      </w:r>
      <w:r>
        <w:rPr>
          <w:rFonts w:hint="eastAsia" w:ascii="宋体"/>
          <w:color w:val="auto"/>
          <w:u w:val="single"/>
        </w:rPr>
        <w:t xml:space="preserve">                  </w:t>
      </w:r>
      <w:r>
        <w:rPr>
          <w:rFonts w:hint="eastAsia"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    期：</w:t>
      </w:r>
    </w:p>
    <w:p>
      <w:pPr>
        <w:pStyle w:val="2"/>
        <w:spacing w:line="480" w:lineRule="exact"/>
        <w:rPr>
          <w:color w:val="auto"/>
          <w:sz w:val="32"/>
          <w:szCs w:val="32"/>
        </w:rPr>
      </w:pPr>
      <w:r>
        <w:rPr>
          <w:color w:val="auto"/>
        </w:rPr>
        <w:br w:type="page"/>
      </w:r>
      <w:bookmarkStart w:id="207" w:name="_Toc42951053"/>
      <w:r>
        <w:rPr>
          <w:rFonts w:hint="eastAsia"/>
          <w:color w:val="auto"/>
          <w:sz w:val="32"/>
          <w:szCs w:val="32"/>
        </w:rPr>
        <w:t>3．</w:t>
      </w:r>
      <w:bookmarkEnd w:id="207"/>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（附：法定代表人，被授权人身份证复印件）</w:t>
      </w:r>
    </w:p>
    <w:p>
      <w:pPr>
        <w:pStyle w:val="14"/>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hint="eastAsia" w:ascii="新宋体" w:hAnsi="新宋体" w:eastAsia="新宋体"/>
          <w:color w:val="auto"/>
          <w:szCs w:val="21"/>
        </w:rPr>
        <w:t xml:space="preserve">    </w:t>
      </w:r>
      <w:r>
        <w:rPr>
          <w:rFonts w:hint="eastAsia"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hint="eastAsia"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hint="eastAsia" w:ascii="新宋体" w:hAnsi="新宋体" w:eastAsia="新宋体"/>
          <w:color w:val="auto"/>
          <w:szCs w:val="21"/>
          <w:u w:val="single"/>
        </w:rPr>
        <w:t xml:space="preserve">                    </w:t>
      </w:r>
      <w:r>
        <w:rPr>
          <w:rFonts w:hint="eastAsia" w:ascii="新宋体" w:hAnsi="新宋体" w:eastAsia="新宋体"/>
          <w:color w:val="auto"/>
          <w:szCs w:val="21"/>
        </w:rPr>
        <w:t xml:space="preserve">           单位名称：</w:t>
      </w:r>
      <w:r>
        <w:rPr>
          <w:rFonts w:hint="eastAsia"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hint="eastAsia" w:ascii="新宋体" w:hAnsi="新宋体" w:eastAsia="新宋体"/>
          <w:color w:val="auto"/>
          <w:szCs w:val="21"/>
          <w:u w:val="single"/>
        </w:rPr>
        <w:t xml:space="preserve">           </w:t>
      </w:r>
      <w:r>
        <w:rPr>
          <w:rFonts w:hint="eastAsia" w:ascii="新宋体" w:hAnsi="新宋体" w:eastAsia="新宋体"/>
          <w:color w:val="auto"/>
          <w:szCs w:val="21"/>
        </w:rPr>
        <w:t xml:space="preserve">           年龄：</w:t>
      </w:r>
      <w:r>
        <w:rPr>
          <w:rFonts w:hint="eastAsia"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hint="eastAsia"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hint="eastAsia"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hint="eastAsia" w:ascii="新宋体" w:hAnsi="新宋体" w:eastAsia="新宋体"/>
          <w:color w:val="auto"/>
          <w:u w:val="single"/>
        </w:rPr>
        <w:t xml:space="preserve">                        </w:t>
      </w:r>
      <w:r>
        <w:rPr>
          <w:rFonts w:hint="eastAsia" w:ascii="新宋体" w:hAnsi="新宋体" w:eastAsia="新宋体"/>
          <w:color w:val="auto"/>
        </w:rPr>
        <w:t xml:space="preserve">            经济性质：</w:t>
      </w:r>
      <w:r>
        <w:rPr>
          <w:rFonts w:hint="eastAsia"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hint="eastAsia"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说明：1.法定代表人为企业事业单位、国家机关、社会团体的主要行政负责人。</w:t>
      </w:r>
    </w:p>
    <w:p>
      <w:pPr>
        <w:spacing w:line="360" w:lineRule="auto"/>
        <w:rPr>
          <w:rFonts w:ascii="新宋体" w:hAnsi="新宋体" w:eastAsia="新宋体"/>
          <w:color w:val="auto"/>
        </w:rPr>
      </w:pPr>
      <w:r>
        <w:rPr>
          <w:rFonts w:hint="eastAsia" w:ascii="新宋体" w:hAnsi="新宋体" w:eastAsia="新宋体"/>
          <w:color w:val="auto"/>
        </w:rPr>
        <w:t xml:space="preserve">      2.内容必须填写真实、清楚、涂改无效，不得转让、买卖。</w:t>
      </w:r>
    </w:p>
    <w:p>
      <w:pPr>
        <w:spacing w:line="360" w:lineRule="auto"/>
        <w:rPr>
          <w:rFonts w:ascii="新宋体" w:hAnsi="新宋体" w:eastAsia="新宋体"/>
          <w:color w:val="auto"/>
        </w:rPr>
      </w:pPr>
      <w:r>
        <w:rPr>
          <w:rFonts w:hint="eastAsia" w:ascii="新宋体" w:hAnsi="新宋体" w:eastAsia="新宋体"/>
          <w:color w:val="auto"/>
        </w:rPr>
        <w:t xml:space="preserve">      3.将此证明提交对方作为合同附件。</w:t>
      </w:r>
    </w:p>
    <w:p>
      <w:pPr>
        <w:spacing w:line="480" w:lineRule="exact"/>
        <w:jc w:val="both"/>
        <w:rPr>
          <w:rFonts w:ascii="新宋体" w:hAnsi="新宋体" w:eastAsia="新宋体"/>
          <w:color w:val="auto"/>
        </w:rPr>
      </w:pPr>
      <w:r>
        <w:rPr>
          <w:rFonts w:hint="eastAsia" w:ascii="新宋体" w:hAnsi="新宋体" w:eastAsia="新宋体"/>
          <w:color w:val="auto"/>
        </w:rPr>
        <w:t xml:space="preserve">                                                    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        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4"/>
        <w:spacing w:line="480" w:lineRule="exact"/>
        <w:jc w:val="center"/>
        <w:rPr>
          <w:b/>
          <w:color w:val="auto"/>
          <w:sz w:val="32"/>
        </w:rPr>
      </w:pPr>
      <w:r>
        <w:rPr>
          <w:rFonts w:hint="eastAsia" w:ascii="新宋体" w:hAnsi="新宋体" w:eastAsia="新宋体"/>
          <w:color w:val="auto"/>
        </w:rPr>
        <w:t xml:space="preserve">                                职        务：</w:t>
      </w:r>
      <w:r>
        <w:rPr>
          <w:b/>
          <w:color w:val="auto"/>
          <w:sz w:val="32"/>
        </w:rPr>
        <w:br w:type="page"/>
      </w:r>
      <w:r>
        <w:rPr>
          <w:rFonts w:hint="eastAsia"/>
          <w:b/>
          <w:color w:val="auto"/>
          <w:sz w:val="32"/>
        </w:rPr>
        <w:t>法定代表人授权书</w:t>
      </w:r>
    </w:p>
    <w:p>
      <w:pPr>
        <w:pStyle w:val="14"/>
        <w:spacing w:line="480" w:lineRule="exact"/>
        <w:rPr>
          <w:color w:val="auto"/>
        </w:rPr>
      </w:pPr>
    </w:p>
    <w:p>
      <w:pPr>
        <w:pStyle w:val="14"/>
        <w:spacing w:line="480" w:lineRule="exact"/>
        <w:rPr>
          <w:b/>
          <w:color w:val="auto"/>
          <w:sz w:val="24"/>
        </w:rPr>
      </w:pPr>
      <w:r>
        <w:rPr>
          <w:rFonts w:hint="eastAsia"/>
          <w:b/>
          <w:color w:val="auto"/>
          <w:sz w:val="24"/>
        </w:rPr>
        <w:t>致:广东晓君招标采购代理有限公司</w:t>
      </w:r>
    </w:p>
    <w:p>
      <w:pPr>
        <w:pStyle w:val="14"/>
        <w:spacing w:line="480" w:lineRule="exact"/>
        <w:rPr>
          <w:color w:val="auto"/>
          <w:sz w:val="24"/>
        </w:rPr>
      </w:pPr>
    </w:p>
    <w:p>
      <w:pPr>
        <w:pStyle w:val="14"/>
        <w:spacing w:line="480" w:lineRule="exact"/>
        <w:ind w:left="178" w:hanging="178" w:hangingChars="85"/>
        <w:rPr>
          <w:color w:val="auto"/>
        </w:rPr>
      </w:pPr>
      <w:r>
        <w:rPr>
          <w:rFonts w:hint="eastAsia"/>
          <w:color w:val="auto"/>
        </w:rPr>
        <w:t xml:space="preserve">      本授权书声明：</w:t>
      </w:r>
      <w:r>
        <w:rPr>
          <w:rFonts w:hint="eastAsia"/>
          <w:color w:val="auto"/>
          <w:u w:val="single"/>
        </w:rPr>
        <w:t xml:space="preserve">            </w:t>
      </w:r>
      <w:r>
        <w:rPr>
          <w:rFonts w:hint="eastAsia"/>
          <w:color w:val="auto"/>
        </w:rPr>
        <w:t>是注册于</w:t>
      </w:r>
      <w:r>
        <w:rPr>
          <w:rFonts w:hint="eastAsia"/>
          <w:color w:val="auto"/>
          <w:u w:val="single"/>
        </w:rPr>
        <w:t xml:space="preserve">             </w:t>
      </w:r>
      <w:r>
        <w:rPr>
          <w:rFonts w:hint="eastAsia"/>
          <w:color w:val="auto"/>
        </w:rPr>
        <w:t>（国家或地区）的</w:t>
      </w:r>
      <w:r>
        <w:rPr>
          <w:rFonts w:hint="eastAsia"/>
          <w:color w:val="auto"/>
          <w:u w:val="single"/>
        </w:rPr>
        <w:t xml:space="preserve">      </w:t>
      </w:r>
      <w:r>
        <w:rPr>
          <w:rFonts w:hint="eastAsia"/>
          <w:color w:val="auto"/>
        </w:rPr>
        <w:t>（报价人名称）的法定代表人。现任</w:t>
      </w:r>
      <w:r>
        <w:rPr>
          <w:rFonts w:hint="eastAsia"/>
          <w:color w:val="auto"/>
          <w:u w:val="single"/>
        </w:rPr>
        <w:t xml:space="preserve">        </w:t>
      </w:r>
      <w:r>
        <w:rPr>
          <w:rFonts w:hint="eastAsia"/>
          <w:color w:val="auto"/>
        </w:rPr>
        <w:t>职务。在</w:t>
      </w:r>
      <w:r>
        <w:rPr>
          <w:rFonts w:hint="eastAsia"/>
          <w:color w:val="auto"/>
          <w:u w:val="single"/>
        </w:rPr>
        <w:t xml:space="preserve">  （项目名称）           </w:t>
      </w:r>
      <w:r>
        <w:rPr>
          <w:rFonts w:hint="eastAsia"/>
          <w:color w:val="auto"/>
        </w:rPr>
        <w:t>项目报价[编号为：</w:t>
      </w:r>
      <w:r>
        <w:rPr>
          <w:rFonts w:hint="eastAsia"/>
          <w:color w:val="auto"/>
          <w:u w:val="single"/>
          <w:lang w:eastAsia="zh-CN"/>
        </w:rPr>
        <w:t>445300-201806-106001-0018</w:t>
      </w:r>
      <w:r>
        <w:rPr>
          <w:rFonts w:hint="eastAsia"/>
          <w:color w:val="auto"/>
          <w:u w:val="single"/>
        </w:rPr>
        <w:t xml:space="preserve"> </w:t>
      </w:r>
      <w:r>
        <w:rPr>
          <w:rFonts w:hint="eastAsia"/>
          <w:color w:val="auto"/>
        </w:rPr>
        <w:t>]的报价和合同执行过程中，现授权</w:t>
      </w:r>
      <w:r>
        <w:rPr>
          <w:rFonts w:hint="eastAsia"/>
          <w:color w:val="auto"/>
          <w:u w:val="single"/>
        </w:rPr>
        <w:t xml:space="preserve">            </w:t>
      </w:r>
      <w:r>
        <w:rPr>
          <w:rFonts w:hint="eastAsia"/>
          <w:color w:val="auto"/>
        </w:rPr>
        <w:t>（姓名、职务）作为我公司的全权代理人，以我方的名义处理一切与之有关的事宜。</w:t>
      </w:r>
    </w:p>
    <w:p>
      <w:pPr>
        <w:pStyle w:val="14"/>
        <w:spacing w:line="480" w:lineRule="exact"/>
        <w:rPr>
          <w:color w:val="auto"/>
        </w:rPr>
      </w:pPr>
    </w:p>
    <w:p>
      <w:pPr>
        <w:pStyle w:val="14"/>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hint="eastAsia" w:ascii="宋体"/>
          <w:color w:val="auto"/>
          <w:u w:val="single"/>
        </w:rPr>
        <w:t xml:space="preserve">       </w:t>
      </w:r>
      <w:r>
        <w:rPr>
          <w:rFonts w:hint="eastAsia" w:ascii="宋体"/>
          <w:color w:val="auto"/>
        </w:rPr>
        <w:t>年</w:t>
      </w:r>
      <w:r>
        <w:rPr>
          <w:rFonts w:hint="eastAsia" w:ascii="宋体"/>
          <w:color w:val="auto"/>
          <w:u w:val="single"/>
        </w:rPr>
        <w:t xml:space="preserve">    </w:t>
      </w:r>
      <w:r>
        <w:rPr>
          <w:rFonts w:hint="eastAsia" w:ascii="宋体"/>
          <w:color w:val="auto"/>
        </w:rPr>
        <w:t>月</w:t>
      </w:r>
      <w:r>
        <w:rPr>
          <w:rFonts w:hint="eastAsia"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        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        务：</w:t>
      </w:r>
    </w:p>
    <w:p>
      <w:pPr>
        <w:spacing w:line="480" w:lineRule="exact"/>
        <w:ind w:left="4599" w:leftChars="2190"/>
        <w:rPr>
          <w:rFonts w:ascii="宋体"/>
          <w:color w:val="auto"/>
          <w:spacing w:val="20"/>
        </w:rPr>
      </w:pPr>
    </w:p>
    <w:p>
      <w:pPr>
        <w:spacing w:line="480" w:lineRule="exact"/>
        <w:ind w:left="4599" w:leftChars="2190" w:firstLine="125" w:firstLineChars="50"/>
        <w:rPr>
          <w:rFonts w:ascii="宋体"/>
          <w:color w:val="auto"/>
        </w:rPr>
      </w:pPr>
      <w:r>
        <w:rPr>
          <w:rFonts w:hint="eastAsia" w:ascii="宋体"/>
          <w:color w:val="auto"/>
          <w:spacing w:val="20"/>
        </w:rPr>
        <w:t>被授权人（签字或盖章）</w:t>
      </w:r>
      <w:r>
        <w:rPr>
          <w:rFonts w:hint="eastAsia" w:ascii="宋体"/>
          <w:color w:val="auto"/>
        </w:rPr>
        <w:t>：</w:t>
      </w:r>
    </w:p>
    <w:p>
      <w:pPr>
        <w:tabs>
          <w:tab w:val="left" w:pos="2041"/>
        </w:tabs>
        <w:spacing w:line="480" w:lineRule="exact"/>
        <w:ind w:left="4599" w:leftChars="2190"/>
        <w:rPr>
          <w:rFonts w:ascii="宋体"/>
          <w:color w:val="auto"/>
        </w:rPr>
      </w:pPr>
    </w:p>
    <w:p>
      <w:pPr>
        <w:tabs>
          <w:tab w:val="left" w:pos="2041"/>
        </w:tabs>
        <w:spacing w:line="480" w:lineRule="exact"/>
        <w:ind w:left="4599" w:leftChars="2190" w:firstLine="105" w:firstLineChars="50"/>
        <w:rPr>
          <w:rFonts w:ascii="宋体"/>
          <w:color w:val="auto"/>
        </w:rPr>
      </w:pPr>
      <w:r>
        <w:rPr>
          <w:rFonts w:hint="eastAsia" w:ascii="宋体"/>
          <w:color w:val="auto"/>
        </w:rPr>
        <w:t>职       务：</w:t>
      </w: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hint="eastAsia" w:ascii="Arial" w:hAnsi="Arial"/>
          <w:b/>
          <w:color w:val="auto"/>
          <w:sz w:val="32"/>
          <w:szCs w:val="32"/>
        </w:rPr>
        <w:t>4．资格声明书格式</w:t>
      </w:r>
    </w:p>
    <w:p>
      <w:pPr>
        <w:spacing w:line="480" w:lineRule="exact"/>
        <w:rPr>
          <w:rFonts w:ascii="Arial" w:hAnsi="Arial"/>
          <w:b/>
          <w:color w:val="auto"/>
          <w:sz w:val="24"/>
        </w:rPr>
      </w:pPr>
    </w:p>
    <w:p>
      <w:pPr>
        <w:pStyle w:val="14"/>
        <w:spacing w:line="480" w:lineRule="exact"/>
        <w:jc w:val="center"/>
        <w:rPr>
          <w:rFonts w:ascii="Arial" w:hAnsi="Arial"/>
          <w:b/>
          <w:color w:val="auto"/>
          <w:sz w:val="32"/>
          <w:szCs w:val="32"/>
        </w:rPr>
      </w:pPr>
      <w:r>
        <w:rPr>
          <w:rFonts w:hint="eastAsia" w:ascii="Arial" w:hAnsi="Arial"/>
          <w:b/>
          <w:color w:val="auto"/>
          <w:sz w:val="32"/>
          <w:szCs w:val="32"/>
        </w:rPr>
        <w:t>资格声明</w:t>
      </w:r>
      <w:r>
        <w:rPr>
          <w:rFonts w:hint="eastAsia" w:ascii="Arial" w:hAnsi="Arial"/>
          <w:b/>
          <w:color w:val="auto"/>
          <w:sz w:val="32"/>
          <w:szCs w:val="32"/>
        </w:rPr>
        <w:cr/>
      </w:r>
    </w:p>
    <w:p>
      <w:pPr>
        <w:pStyle w:val="14"/>
        <w:spacing w:line="480" w:lineRule="exact"/>
        <w:rPr>
          <w:rFonts w:ascii="Arial" w:hAnsi="Arial"/>
          <w:color w:val="auto"/>
        </w:rPr>
      </w:pPr>
      <w:r>
        <w:rPr>
          <w:rFonts w:hint="eastAsia" w:ascii="Arial" w:hAnsi="Arial"/>
          <w:b/>
          <w:color w:val="auto"/>
          <w:sz w:val="24"/>
        </w:rPr>
        <w:t>致:广东晓君招标采购代理有限公司</w:t>
      </w:r>
    </w:p>
    <w:p>
      <w:pPr>
        <w:pStyle w:val="14"/>
        <w:spacing w:line="480" w:lineRule="exact"/>
        <w:rPr>
          <w:rFonts w:ascii="Arial" w:hAnsi="Arial"/>
          <w:color w:val="auto"/>
        </w:rPr>
      </w:pPr>
    </w:p>
    <w:p>
      <w:pPr>
        <w:pStyle w:val="14"/>
        <w:spacing w:line="480" w:lineRule="exact"/>
        <w:ind w:firstLine="420"/>
        <w:rPr>
          <w:rFonts w:ascii="Arial" w:hAnsi="Arial"/>
          <w:color w:val="auto"/>
        </w:rPr>
      </w:pPr>
      <w:r>
        <w:rPr>
          <w:rFonts w:hint="eastAsia" w:ascii="Arial" w:hAnsi="Arial"/>
          <w:color w:val="auto"/>
        </w:rPr>
        <w:t>为响应你方组织的</w:t>
      </w:r>
      <w:r>
        <w:rPr>
          <w:rFonts w:hint="eastAsia" w:ascii="Arial" w:hAnsi="Arial"/>
          <w:color w:val="auto"/>
          <w:u w:val="single"/>
        </w:rPr>
        <w:t xml:space="preserve">    （项目名称）      </w:t>
      </w:r>
      <w:r>
        <w:rPr>
          <w:rFonts w:hint="eastAsia" w:ascii="Arial" w:hAnsi="Arial"/>
          <w:color w:val="auto"/>
          <w:kern w:val="28"/>
        </w:rPr>
        <w:t>采购项目的</w:t>
      </w:r>
      <w:r>
        <w:rPr>
          <w:rFonts w:hint="eastAsia" w:ascii="Arial" w:hAnsi="Arial"/>
          <w:color w:val="auto"/>
        </w:rPr>
        <w:t>供货及相关服务的磋商[采购编号为：</w:t>
      </w:r>
      <w:r>
        <w:rPr>
          <w:rFonts w:hint="eastAsia" w:ascii="Arial" w:hAnsi="Arial"/>
          <w:color w:val="auto"/>
          <w:u w:val="single"/>
        </w:rPr>
        <w:t xml:space="preserve">                </w:t>
      </w:r>
      <w:r>
        <w:rPr>
          <w:rFonts w:hint="eastAsia" w:ascii="Arial" w:hAnsi="Arial"/>
          <w:color w:val="auto"/>
        </w:rPr>
        <w:t>]，我方愿参与报价。</w:t>
      </w:r>
    </w:p>
    <w:p>
      <w:pPr>
        <w:pStyle w:val="14"/>
        <w:spacing w:line="480" w:lineRule="exact"/>
        <w:ind w:firstLine="420"/>
        <w:rPr>
          <w:rFonts w:ascii="Arial" w:hAnsi="Arial"/>
          <w:color w:val="auto"/>
        </w:rPr>
      </w:pPr>
      <w:r>
        <w:rPr>
          <w:rFonts w:hint="eastAsia" w:ascii="Arial" w:hAnsi="Arial"/>
          <w:color w:val="auto"/>
        </w:rPr>
        <w:t>我方作为</w:t>
      </w:r>
      <w:r>
        <w:rPr>
          <w:rFonts w:hint="eastAsia" w:ascii="Arial" w:hAnsi="Arial"/>
          <w:color w:val="auto"/>
          <w:u w:val="single"/>
        </w:rPr>
        <w:t xml:space="preserve">  </w:t>
      </w:r>
      <w:r>
        <w:rPr>
          <w:rFonts w:hint="eastAsia" w:hAnsi="宋体"/>
          <w:color w:val="auto"/>
          <w:u w:val="single"/>
        </w:rPr>
        <w:t>（报价人）</w:t>
      </w:r>
      <w:r>
        <w:rPr>
          <w:rFonts w:hint="eastAsia"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4"/>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4"/>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4"/>
        <w:spacing w:line="480" w:lineRule="exact"/>
        <w:rPr>
          <w:rFonts w:ascii="Arial" w:hAnsi="Arial"/>
          <w:color w:val="auto"/>
        </w:rPr>
      </w:pPr>
    </w:p>
    <w:p>
      <w:pPr>
        <w:pStyle w:val="14"/>
        <w:spacing w:line="480" w:lineRule="exact"/>
        <w:rPr>
          <w:rFonts w:ascii="Arial" w:hAnsi="Arial"/>
          <w:color w:val="auto"/>
        </w:rPr>
      </w:pP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报价人（公章）：</w:t>
      </w:r>
      <w:r>
        <w:rPr>
          <w:rFonts w:hint="eastAsia" w:ascii="Arial" w:hAnsi="Arial"/>
          <w:color w:val="auto"/>
          <w:u w:val="single"/>
        </w:rPr>
        <w:t xml:space="preserve">                       </w:t>
      </w:r>
      <w:r>
        <w:rPr>
          <w:rFonts w:ascii="Arial" w:hAnsi="Arial"/>
          <w:color w:val="auto"/>
          <w:u w:val="single"/>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法 定 地 址：</w:t>
      </w:r>
      <w:r>
        <w:rPr>
          <w:rFonts w:hint="eastAsia" w:ascii="Arial" w:hAnsi="Arial"/>
          <w:color w:val="auto"/>
          <w:u w:val="single"/>
        </w:rPr>
        <w:t xml:space="preserve">                             </w:t>
      </w:r>
      <w:r>
        <w:rPr>
          <w:rFonts w:hint="eastAsia" w:ascii="Arial" w:hAnsi="Arial"/>
          <w:color w:val="auto"/>
        </w:rPr>
        <w:t xml:space="preserve">  </w:t>
      </w:r>
    </w:p>
    <w:p>
      <w:pPr>
        <w:pStyle w:val="14"/>
        <w:spacing w:line="480" w:lineRule="exact"/>
        <w:rPr>
          <w:rFonts w:ascii="Arial" w:hAnsi="Arial"/>
          <w:color w:val="auto"/>
        </w:rPr>
      </w:pPr>
      <w:r>
        <w:rPr>
          <w:rFonts w:hint="eastAsia" w:ascii="Arial" w:hAnsi="Arial"/>
          <w:color w:val="auto"/>
        </w:rPr>
        <w:t>邮       编：</w:t>
      </w:r>
      <w:r>
        <w:rPr>
          <w:rFonts w:ascii="Arial" w:hAnsi="Arial"/>
          <w:color w:val="auto"/>
          <w:u w:val="single"/>
        </w:rPr>
        <w:t xml:space="preserve">                      </w:t>
      </w:r>
      <w:r>
        <w:rPr>
          <w:rFonts w:ascii="Arial" w:hAnsi="Arial"/>
          <w:color w:val="auto"/>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授权代表（签字）：</w:t>
      </w:r>
      <w:r>
        <w:rPr>
          <w:rFonts w:hint="eastAsia" w:ascii="Arial" w:hAnsi="Arial"/>
          <w:color w:val="auto"/>
          <w:u w:val="single"/>
        </w:rPr>
        <w:t xml:space="preserve">                   </w:t>
      </w:r>
      <w:r>
        <w:rPr>
          <w:rFonts w:hint="eastAsia" w:ascii="Arial" w:hAnsi="Arial"/>
          <w:color w:val="auto"/>
        </w:rPr>
        <w:t xml:space="preserve"> 签字人姓名（印刷体）</w:t>
      </w:r>
      <w:r>
        <w:rPr>
          <w:rFonts w:ascii="Arial" w:hAnsi="Arial"/>
          <w:color w:val="auto"/>
          <w:u w:val="single"/>
        </w:rPr>
        <w:t xml:space="preserve">                 </w:t>
      </w:r>
      <w:r>
        <w:rPr>
          <w:rFonts w:ascii="Arial" w:hAnsi="Arial"/>
          <w:color w:val="auto"/>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电       话：</w:t>
      </w:r>
      <w:r>
        <w:rPr>
          <w:rFonts w:hint="eastAsia" w:ascii="Arial" w:hAnsi="Arial"/>
          <w:color w:val="auto"/>
          <w:u w:val="single"/>
        </w:rPr>
        <w:t xml:space="preserve">                             </w:t>
      </w:r>
      <w:r>
        <w:rPr>
          <w:rFonts w:hint="eastAsia" w:ascii="Arial" w:hAnsi="Arial"/>
          <w:color w:val="auto"/>
        </w:rPr>
        <w:t xml:space="preserve"> </w:t>
      </w:r>
    </w:p>
    <w:p>
      <w:pPr>
        <w:pStyle w:val="14"/>
        <w:spacing w:line="480" w:lineRule="exact"/>
        <w:rPr>
          <w:rFonts w:ascii="Arial" w:hAnsi="Arial"/>
          <w:color w:val="auto"/>
        </w:rPr>
      </w:pPr>
      <w:r>
        <w:rPr>
          <w:rFonts w:hint="eastAsia" w:ascii="Arial" w:hAnsi="Arial"/>
          <w:color w:val="auto"/>
        </w:rPr>
        <w:t>传       真：</w:t>
      </w:r>
      <w:r>
        <w:rPr>
          <w:rFonts w:ascii="Arial" w:hAnsi="Arial"/>
          <w:color w:val="auto"/>
          <w:u w:val="single"/>
        </w:rPr>
        <w:t xml:space="preserve">                      </w:t>
      </w:r>
      <w:r>
        <w:rPr>
          <w:rFonts w:ascii="Arial" w:hAnsi="Arial"/>
          <w:color w:val="auto"/>
        </w:rPr>
        <w:t>.</w:t>
      </w:r>
    </w:p>
    <w:p>
      <w:pPr>
        <w:pStyle w:val="14"/>
        <w:spacing w:line="480" w:lineRule="exact"/>
        <w:rPr>
          <w:color w:val="auto"/>
        </w:rPr>
        <w:sectPr>
          <w:headerReference r:id="rId14" w:type="default"/>
          <w:footerReference r:id="rId15" w:type="default"/>
          <w:pgSz w:w="11906" w:h="16838"/>
          <w:pgMar w:top="1440" w:right="1418" w:bottom="1440" w:left="1418" w:header="851" w:footer="851" w:gutter="0"/>
          <w:pgNumType w:fmt="decimal"/>
          <w:cols w:space="720" w:num="1"/>
          <w:docGrid w:linePitch="312" w:charSpace="0"/>
        </w:sectPr>
      </w:pPr>
    </w:p>
    <w:p>
      <w:pPr>
        <w:spacing w:line="588" w:lineRule="exact"/>
        <w:rPr>
          <w:rFonts w:ascii="宋体" w:hAnsi="宋体"/>
          <w:b/>
          <w:color w:val="auto"/>
          <w:spacing w:val="6"/>
          <w:szCs w:val="21"/>
        </w:rPr>
      </w:pPr>
      <w:r>
        <w:rPr>
          <w:rFonts w:hint="eastAsia" w:ascii="宋体" w:hAnsi="宋体"/>
          <w:color w:val="auto"/>
          <w:spacing w:val="6"/>
          <w:szCs w:val="21"/>
        </w:rPr>
        <w:t>附：（注：本声明函对中小企业参与政府采购活动时适用）</w:t>
      </w:r>
    </w:p>
    <w:p>
      <w:pPr>
        <w:spacing w:line="588" w:lineRule="exact"/>
        <w:jc w:val="center"/>
        <w:rPr>
          <w:rFonts w:ascii="宋体" w:hAnsi="宋体"/>
          <w:b/>
          <w:color w:val="auto"/>
          <w:spacing w:val="6"/>
          <w:sz w:val="28"/>
          <w:szCs w:val="28"/>
        </w:rPr>
      </w:pPr>
      <w:r>
        <w:rPr>
          <w:rFonts w:hint="eastAsia" w:ascii="宋体" w:hAnsi="宋体"/>
          <w:b/>
          <w:color w:val="auto"/>
          <w:spacing w:val="6"/>
          <w:sz w:val="28"/>
          <w:szCs w:val="28"/>
        </w:rPr>
        <w:t>中小企业声明函</w:t>
      </w:r>
    </w:p>
    <w:p>
      <w:pPr>
        <w:rPr>
          <w:rFonts w:ascii="宋体" w:hAnsi="宋体"/>
          <w:b/>
          <w:color w:val="auto"/>
          <w:spacing w:val="6"/>
          <w:szCs w:val="21"/>
        </w:rPr>
      </w:pPr>
    </w:p>
    <w:p>
      <w:pPr>
        <w:spacing w:line="588" w:lineRule="exact"/>
        <w:ind w:firstLine="444" w:firstLineChars="200"/>
        <w:rPr>
          <w:rFonts w:ascii="宋体" w:hAnsi="宋体"/>
          <w:color w:val="auto"/>
          <w:spacing w:val="6"/>
          <w:szCs w:val="21"/>
        </w:rPr>
      </w:pPr>
      <w:r>
        <w:rPr>
          <w:rFonts w:hint="eastAsia" w:ascii="宋体" w:hAnsi="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ascii="宋体" w:hAnsi="宋体"/>
          <w:color w:val="auto"/>
          <w:spacing w:val="6"/>
          <w:szCs w:val="21"/>
        </w:rPr>
      </w:pPr>
      <w:r>
        <w:rPr>
          <w:rFonts w:hint="eastAsia" w:ascii="宋体" w:hAnsi="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ascii="宋体" w:hAnsi="宋体"/>
          <w:color w:val="auto"/>
          <w:spacing w:val="6"/>
          <w:szCs w:val="21"/>
        </w:rPr>
      </w:pPr>
      <w:r>
        <w:rPr>
          <w:rFonts w:hint="eastAsia" w:ascii="宋体" w:hAnsi="宋体"/>
          <w:color w:val="auto"/>
          <w:spacing w:val="6"/>
          <w:szCs w:val="21"/>
        </w:rPr>
        <w:t>2. 本公司参加______单位的______项目采购活动</w:t>
      </w:r>
      <w:r>
        <w:rPr>
          <w:rFonts w:hint="eastAsia" w:ascii="宋体" w:hAnsi="宋体"/>
          <w:color w:val="auto"/>
          <w:spacing w:val="6"/>
          <w:szCs w:val="21"/>
          <w:u w:val="single"/>
        </w:rPr>
        <w:t>提供本企业制造的货物，由本企业承担项目、提供服务</w:t>
      </w:r>
      <w:r>
        <w:rPr>
          <w:rFonts w:hint="eastAsia" w:ascii="宋体" w:hAnsi="宋体"/>
          <w:color w:val="auto"/>
          <w:spacing w:val="6"/>
          <w:szCs w:val="21"/>
        </w:rPr>
        <w:t>，</w:t>
      </w:r>
      <w:r>
        <w:rPr>
          <w:rFonts w:hint="eastAsia" w:ascii="宋体" w:hAnsi="宋体"/>
          <w:color w:val="auto"/>
          <w:spacing w:val="6"/>
          <w:szCs w:val="21"/>
          <w:u w:val="single"/>
        </w:rPr>
        <w:t>或者提供其他______（请填写：中型、小型、微型）企业制造的货物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ascii="宋体" w:hAnsi="宋体"/>
          <w:color w:val="auto"/>
          <w:spacing w:val="6"/>
          <w:szCs w:val="21"/>
        </w:rPr>
      </w:pPr>
      <w:r>
        <w:rPr>
          <w:rFonts w:hint="eastAsia" w:ascii="宋体" w:hAnsi="宋体"/>
          <w:color w:val="auto"/>
          <w:spacing w:val="6"/>
          <w:szCs w:val="21"/>
        </w:rPr>
        <w:t>本公司对上述声明的真实性负责。如有虚假，将依法承担相应责任。</w:t>
      </w:r>
    </w:p>
    <w:p>
      <w:pPr>
        <w:spacing w:line="480" w:lineRule="exact"/>
        <w:ind w:firstLine="420" w:firstLineChars="200"/>
        <w:rPr>
          <w:rFonts w:ascii="宋体" w:hAnsi="宋体"/>
          <w:color w:val="auto"/>
          <w:spacing w:val="6"/>
          <w:szCs w:val="21"/>
        </w:rPr>
      </w:pP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hAnsi="宋体"/>
          <w:color w:val="auto"/>
          <w:spacing w:val="6"/>
          <w:szCs w:val="21"/>
        </w:rPr>
      </w:pPr>
    </w:p>
    <w:p>
      <w:pPr>
        <w:tabs>
          <w:tab w:val="left" w:pos="4860"/>
        </w:tabs>
        <w:spacing w:line="588" w:lineRule="exact"/>
        <w:ind w:right="1560" w:firstLine="444" w:firstLineChars="200"/>
        <w:jc w:val="center"/>
        <w:rPr>
          <w:rFonts w:ascii="宋体" w:hAnsi="宋体"/>
          <w:color w:val="auto"/>
          <w:spacing w:val="6"/>
          <w:szCs w:val="21"/>
        </w:rPr>
      </w:pPr>
    </w:p>
    <w:p>
      <w:pPr>
        <w:tabs>
          <w:tab w:val="left" w:pos="4860"/>
        </w:tabs>
        <w:spacing w:line="588" w:lineRule="exact"/>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企业名称（盖章）： </w:t>
      </w:r>
    </w:p>
    <w:p>
      <w:pPr>
        <w:tabs>
          <w:tab w:val="left" w:pos="4860"/>
        </w:tabs>
        <w:ind w:right="1559" w:firstLine="444" w:firstLineChars="200"/>
        <w:jc w:val="center"/>
        <w:rPr>
          <w:rFonts w:ascii="宋体" w:hAnsi="宋体"/>
          <w:color w:val="auto"/>
          <w:spacing w:val="6"/>
          <w:szCs w:val="21"/>
        </w:rPr>
      </w:pPr>
    </w:p>
    <w:p>
      <w:pPr>
        <w:spacing w:line="360" w:lineRule="auto"/>
        <w:rPr>
          <w:rFonts w:ascii="宋体" w:hAnsi="宋体"/>
          <w:color w:val="auto"/>
          <w:spacing w:val="6"/>
          <w:szCs w:val="21"/>
        </w:rPr>
      </w:pPr>
      <w:r>
        <w:rPr>
          <w:rFonts w:hint="eastAsia" w:ascii="宋体" w:hAnsi="宋体"/>
          <w:color w:val="auto"/>
          <w:spacing w:val="6"/>
          <w:szCs w:val="21"/>
        </w:rPr>
        <w:t xml:space="preserve">                                 日  期：</w:t>
      </w:r>
    </w:p>
    <w:p>
      <w:pPr>
        <w:spacing w:line="360" w:lineRule="auto"/>
        <w:rPr>
          <w:rFonts w:ascii="宋体" w:hAnsi="宋体"/>
          <w:color w:val="auto"/>
          <w:spacing w:val="6"/>
          <w:szCs w:val="21"/>
        </w:rPr>
      </w:pPr>
    </w:p>
    <w:p>
      <w:pPr>
        <w:tabs>
          <w:tab w:val="left" w:pos="4860"/>
        </w:tabs>
        <w:spacing w:line="588" w:lineRule="exact"/>
        <w:ind w:right="1560"/>
        <w:rPr>
          <w:color w:val="auto"/>
        </w:rPr>
      </w:pPr>
      <w:bookmarkStart w:id="208" w:name="_Toc42951054"/>
    </w:p>
    <w:p>
      <w:pPr>
        <w:tabs>
          <w:tab w:val="left" w:pos="4860"/>
        </w:tabs>
        <w:spacing w:line="588" w:lineRule="exact"/>
        <w:ind w:right="1560"/>
        <w:rPr>
          <w:rFonts w:ascii="仿宋_GB2312" w:eastAsia="仿宋_GB2312"/>
          <w:color w:val="auto"/>
          <w:spacing w:val="6"/>
          <w:sz w:val="28"/>
          <w:szCs w:val="28"/>
        </w:rPr>
      </w:pPr>
      <w:r>
        <w:rPr>
          <w:color w:val="auto"/>
        </w:rPr>
        <w:br w:type="page"/>
      </w:r>
      <w:r>
        <w:rPr>
          <w:rFonts w:hint="eastAsia" w:ascii="Arial" w:hAnsi="Arial"/>
          <w:b/>
          <w:color w:val="auto"/>
          <w:sz w:val="32"/>
          <w:szCs w:val="32"/>
        </w:rPr>
        <w:t>5．资格证明文件格式</w:t>
      </w:r>
      <w:bookmarkEnd w:id="208"/>
    </w:p>
    <w:p>
      <w:pPr>
        <w:spacing w:line="480" w:lineRule="exact"/>
        <w:rPr>
          <w:rFonts w:ascii="宋体"/>
          <w:color w:val="auto"/>
        </w:rPr>
      </w:pPr>
      <w:r>
        <w:rPr>
          <w:rFonts w:hint="eastAsia" w:ascii="宋体"/>
          <w:color w:val="auto"/>
        </w:rPr>
        <w:t xml:space="preserve"> [说明]报价人应按照磋商文件的要求做出全面的响应。其内容应包括但不限于以下各项：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360" w:lineRule="exact"/>
        <w:textAlignment w:val="auto"/>
        <w:outlineLvl w:val="9"/>
        <w:rPr>
          <w:color w:val="auto"/>
        </w:rPr>
      </w:pPr>
      <w:r>
        <w:rPr>
          <w:rFonts w:hint="eastAsia" w:ascii="宋体"/>
          <w:color w:val="auto"/>
        </w:rPr>
        <w:t xml:space="preserve"> </w:t>
      </w:r>
      <w:r>
        <w:rPr>
          <w:rFonts w:hint="eastAsia"/>
          <w:color w:val="auto"/>
        </w:rPr>
        <w:t>5.1报价人《法人营业执照》、《税务登记证》、《组织机构代码证》复印件(如已经办理三证合一的，只需提供统一社会信用代码的营业执照）</w:t>
      </w:r>
    </w:p>
    <w:p>
      <w:pPr>
        <w:keepNext w:val="0"/>
        <w:keepLines w:val="0"/>
        <w:pageBreakBefore w:val="0"/>
        <w:widowControl/>
        <w:kinsoku/>
        <w:wordWrap/>
        <w:overflowPunct/>
        <w:topLinePunct w:val="0"/>
        <w:autoSpaceDE/>
        <w:autoSpaceDN/>
        <w:bidi w:val="0"/>
        <w:spacing w:line="360" w:lineRule="exact"/>
        <w:textAlignment w:val="auto"/>
        <w:outlineLvl w:val="9"/>
        <w:rPr>
          <w:color w:val="auto"/>
        </w:rPr>
      </w:pPr>
      <w:r>
        <w:rPr>
          <w:rFonts w:hint="eastAsia"/>
          <w:color w:val="auto"/>
        </w:rPr>
        <w:t>5.2《法定代表人证明书》、《被授权人证明书》原件</w:t>
      </w:r>
    </w:p>
    <w:p>
      <w:pPr>
        <w:keepNext w:val="0"/>
        <w:keepLines w:val="0"/>
        <w:pageBreakBefore w:val="0"/>
        <w:widowControl/>
        <w:kinsoku/>
        <w:wordWrap/>
        <w:overflowPunct/>
        <w:topLinePunct w:val="0"/>
        <w:autoSpaceDE/>
        <w:autoSpaceDN/>
        <w:bidi w:val="0"/>
        <w:spacing w:line="360" w:lineRule="exact"/>
        <w:textAlignment w:val="auto"/>
        <w:outlineLvl w:val="9"/>
        <w:rPr>
          <w:color w:val="auto"/>
        </w:rPr>
      </w:pPr>
      <w:r>
        <w:rPr>
          <w:rFonts w:hint="eastAsia"/>
          <w:color w:val="auto"/>
        </w:rPr>
        <w:t>5.3提供报价人住所地或者业务发生地人民检察院出具的无行贿犯罪档案查询结果告知函【自出具之日起前</w:t>
      </w:r>
      <w:r>
        <w:rPr>
          <w:color w:val="auto"/>
        </w:rPr>
        <w:t>3</w:t>
      </w:r>
      <w:r>
        <w:rPr>
          <w:rFonts w:hint="eastAsia"/>
          <w:color w:val="auto"/>
        </w:rPr>
        <w:t>年内无行贿犯罪档案记录，若报价人自成立之日起不足</w:t>
      </w:r>
      <w:r>
        <w:rPr>
          <w:color w:val="auto"/>
        </w:rPr>
        <w:t>3</w:t>
      </w:r>
      <w:r>
        <w:rPr>
          <w:rFonts w:hint="eastAsia"/>
          <w:color w:val="auto"/>
        </w:rPr>
        <w:t>年的，则出具自成 立之日起至出具之日无行贿犯罪档案纪录。无行贿犯罪档案查询结果告知函有效期自出具之日</w:t>
      </w:r>
      <w:r>
        <w:rPr>
          <w:color w:val="auto"/>
        </w:rPr>
        <w:t>2</w:t>
      </w:r>
      <w:r>
        <w:rPr>
          <w:rFonts w:hint="eastAsia"/>
          <w:color w:val="auto"/>
        </w:rPr>
        <w:t>个月内有效，开标时间必须在有效期内，报名时提供复印件并加盖公章，原件核查。投标时随</w:t>
      </w:r>
      <w:r>
        <w:rPr>
          <w:rFonts w:hint="eastAsia"/>
          <w:color w:val="auto"/>
          <w:lang w:eastAsia="zh-CN"/>
        </w:rPr>
        <w:t>报价文件</w:t>
      </w:r>
      <w:r>
        <w:rPr>
          <w:rFonts w:hint="eastAsia"/>
          <w:color w:val="auto"/>
        </w:rPr>
        <w:t>将原件放在正本中。】</w:t>
      </w:r>
    </w:p>
    <w:p>
      <w:pPr>
        <w:keepNext w:val="0"/>
        <w:keepLines w:val="0"/>
        <w:pageBreakBefore w:val="0"/>
        <w:widowControl/>
        <w:kinsoku/>
        <w:wordWrap/>
        <w:overflowPunct/>
        <w:topLinePunct w:val="0"/>
        <w:autoSpaceDE/>
        <w:autoSpaceDN/>
        <w:bidi w:val="0"/>
        <w:spacing w:line="360" w:lineRule="exact"/>
        <w:textAlignment w:val="auto"/>
        <w:outlineLvl w:val="9"/>
        <w:rPr>
          <w:color w:val="auto"/>
        </w:rPr>
      </w:pPr>
      <w:r>
        <w:rPr>
          <w:rFonts w:hint="eastAsia"/>
          <w:color w:val="auto"/>
        </w:rPr>
        <w:t>5.4</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20"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w:t>
      </w:r>
      <w:r>
        <w:rPr>
          <w:rFonts w:hint="eastAsia" w:ascii="宋体" w:hAnsi="宋体" w:cs="宋体"/>
          <w:color w:val="auto"/>
          <w:kern w:val="0"/>
          <w:sz w:val="21"/>
          <w:szCs w:val="21"/>
          <w:lang w:val="en-US" w:eastAsia="zh-CN"/>
        </w:rPr>
        <w:t>报价文件</w:t>
      </w:r>
      <w:r>
        <w:rPr>
          <w:rFonts w:hint="eastAsia" w:ascii="宋体" w:hAnsi="宋体" w:eastAsia="宋体" w:cs="宋体"/>
          <w:color w:val="auto"/>
          <w:kern w:val="0"/>
          <w:sz w:val="21"/>
          <w:szCs w:val="21"/>
          <w:lang w:val="en-US" w:eastAsia="zh-CN"/>
        </w:rPr>
        <w:t>截止时间止）</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color w:val="auto"/>
          <w:lang w:eastAsia="zh-CN"/>
        </w:rPr>
      </w:pPr>
      <w:r>
        <w:rPr>
          <w:rFonts w:hint="eastAsia"/>
          <w:color w:val="auto"/>
        </w:rPr>
        <w:t>5.5符合《政府采购法》第二十二条规定</w:t>
      </w:r>
      <w:r>
        <w:rPr>
          <w:rFonts w:hint="eastAsia"/>
          <w:color w:val="auto"/>
          <w:lang w:eastAsia="zh-CN"/>
        </w:rPr>
        <w:t>：</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color w:val="auto"/>
          <w:sz w:val="21"/>
        </w:rPr>
      </w:pPr>
      <w:r>
        <w:rPr>
          <w:rFonts w:hint="eastAsia"/>
          <w:color w:val="auto"/>
          <w:sz w:val="21"/>
        </w:rPr>
        <w:t>1）法人或者其他组织的营业执照（或三证合一证明）证明文件。</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color w:val="auto"/>
          <w:sz w:val="21"/>
        </w:rPr>
      </w:pPr>
      <w:r>
        <w:rPr>
          <w:rFonts w:hint="eastAsia"/>
          <w:color w:val="auto"/>
          <w:sz w:val="21"/>
        </w:rPr>
        <w:t>2）201</w:t>
      </w:r>
      <w:r>
        <w:rPr>
          <w:rFonts w:hint="eastAsia"/>
          <w:color w:val="auto"/>
          <w:sz w:val="21"/>
          <w:lang w:val="en-US" w:eastAsia="zh-CN"/>
        </w:rPr>
        <w:t>6</w:t>
      </w:r>
      <w:r>
        <w:rPr>
          <w:rFonts w:hint="eastAsia"/>
          <w:color w:val="auto"/>
          <w:sz w:val="21"/>
        </w:rPr>
        <w:t>年、201</w:t>
      </w:r>
      <w:r>
        <w:rPr>
          <w:rFonts w:hint="eastAsia"/>
          <w:color w:val="auto"/>
          <w:sz w:val="21"/>
          <w:lang w:val="en-US" w:eastAsia="zh-CN"/>
        </w:rPr>
        <w:t>7</w:t>
      </w:r>
      <w:r>
        <w:rPr>
          <w:rFonts w:hint="eastAsia"/>
          <w:color w:val="auto"/>
          <w:sz w:val="21"/>
        </w:rPr>
        <w:t>年的财务报告（提供由会计师事务所出具的审计报告）；</w:t>
      </w:r>
      <w:r>
        <w:rPr>
          <w:rFonts w:hint="eastAsia"/>
          <w:color w:val="auto"/>
          <w:sz w:val="21"/>
          <w:lang w:eastAsia="zh-CN"/>
        </w:rPr>
        <w:t>或</w:t>
      </w:r>
      <w:r>
        <w:rPr>
          <w:rFonts w:hint="eastAsia"/>
          <w:color w:val="auto"/>
          <w:sz w:val="21"/>
        </w:rPr>
        <w:t>提供银行出具的资信证明；投标人为新注册的，提供其中任意一个月的财务状况报表复印件（提供资产负债表、利润表、现金流量表）。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color w:val="auto"/>
          <w:sz w:val="21"/>
        </w:rPr>
      </w:pPr>
      <w:r>
        <w:rPr>
          <w:rFonts w:hint="eastAsia"/>
          <w:color w:val="auto"/>
          <w:sz w:val="21"/>
        </w:rPr>
        <w:t>3）2017年</w:t>
      </w:r>
      <w:r>
        <w:rPr>
          <w:rFonts w:hint="eastAsia"/>
          <w:color w:val="auto"/>
          <w:sz w:val="21"/>
          <w:lang w:val="en-US" w:eastAsia="zh-CN"/>
        </w:rPr>
        <w:t>12</w:t>
      </w:r>
      <w:r>
        <w:rPr>
          <w:rFonts w:hint="eastAsia"/>
          <w:color w:val="auto"/>
          <w:sz w:val="21"/>
        </w:rPr>
        <w:t>月-2018年</w:t>
      </w:r>
      <w:r>
        <w:rPr>
          <w:rFonts w:hint="eastAsia"/>
          <w:color w:val="auto"/>
          <w:sz w:val="21"/>
          <w:lang w:val="en-US" w:eastAsia="zh-CN"/>
        </w:rPr>
        <w:t>5</w:t>
      </w:r>
      <w:r>
        <w:rPr>
          <w:rFonts w:hint="eastAsia"/>
          <w:color w:val="auto"/>
          <w:sz w:val="21"/>
        </w:rPr>
        <w:t>月（至少提供其中任意一个月）缴纳税收和社保的凭证。如依法免税或不需要缴纳社会保障资金的，应提供相应文件证明。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color w:val="auto"/>
          <w:sz w:val="21"/>
        </w:rPr>
      </w:pPr>
      <w:r>
        <w:rPr>
          <w:rFonts w:hint="eastAsia"/>
          <w:color w:val="auto"/>
          <w:sz w:val="21"/>
        </w:rPr>
        <w:t>4）提供为本项目服务的设备清单以及技术人员的名单材料。</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color w:val="auto"/>
          <w:lang w:eastAsia="zh-CN"/>
        </w:rPr>
      </w:pPr>
      <w:r>
        <w:rPr>
          <w:rFonts w:hint="eastAsia" w:ascii="宋体" w:hAnsi="宋体" w:cs="宋体"/>
          <w:color w:val="auto"/>
        </w:rPr>
        <w:t>5）</w:t>
      </w:r>
      <w:r>
        <w:rPr>
          <w:rFonts w:hint="eastAsia"/>
          <w:color w:val="auto"/>
        </w:rPr>
        <w:t>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color w:val="auto"/>
        </w:rPr>
      </w:pPr>
      <w:r>
        <w:rPr>
          <w:rFonts w:hint="eastAsia"/>
          <w:color w:val="auto"/>
        </w:rPr>
        <w:t>5.6本项目不接受联合体投标，不允许转包和分包。</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eastAsia="宋体"/>
          <w:color w:val="auto"/>
          <w:lang w:val="en-US" w:eastAsia="zh-CN"/>
        </w:rPr>
      </w:pPr>
      <w:r>
        <w:rPr>
          <w:rFonts w:hint="eastAsia"/>
          <w:color w:val="auto"/>
          <w:lang w:val="en-US" w:eastAsia="zh-CN"/>
        </w:rPr>
        <w:t>5.7</w:t>
      </w:r>
      <w:r>
        <w:rPr>
          <w:rFonts w:hint="eastAsia" w:ascii="宋体" w:hAnsi="宋体"/>
          <w:color w:val="auto"/>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tabs>
          <w:tab w:val="left" w:pos="1260"/>
        </w:tabs>
        <w:kinsoku/>
        <w:wordWrap/>
        <w:overflowPunct/>
        <w:topLinePunct w:val="0"/>
        <w:autoSpaceDE/>
        <w:autoSpaceDN/>
        <w:bidi w:val="0"/>
        <w:spacing w:line="360" w:lineRule="exact"/>
        <w:textAlignment w:val="auto"/>
        <w:outlineLvl w:val="9"/>
        <w:rPr>
          <w:rFonts w:ascii="宋体" w:hAnsi="宋体"/>
          <w:color w:val="auto"/>
        </w:rPr>
      </w:pPr>
      <w:r>
        <w:rPr>
          <w:rFonts w:hint="eastAsia" w:ascii="宋体" w:hAnsi="宋体"/>
          <w:color w:val="auto"/>
          <w:lang w:val="en-US" w:eastAsia="zh-CN"/>
        </w:rPr>
        <w:t>5.8</w:t>
      </w:r>
      <w:r>
        <w:rPr>
          <w:rFonts w:hint="eastAsia" w:ascii="宋体" w:hAnsi="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bCs/>
          <w:color w:val="auto"/>
          <w:szCs w:val="21"/>
          <w:lang w:val="en-US" w:eastAsia="zh-CN"/>
        </w:rPr>
        <w:fldChar w:fldCharType="begin"/>
      </w:r>
      <w:r>
        <w:rPr>
          <w:rFonts w:hint="eastAsia" w:ascii="宋体" w:hAnsi="宋体"/>
          <w:bCs/>
          <w:color w:val="auto"/>
          <w:szCs w:val="21"/>
          <w:lang w:val="en-US" w:eastAsia="zh-CN"/>
        </w:rPr>
        <w:instrText xml:space="preserve">INCLUDEPICTURE \d "C:\\Users\\Administrator\\AppData\\Roaming\\Tencent\\QQ\\Temp\\%W@GJ$ACOF(TYDYECOKVDYB.png" \* MERGEFORMATINET </w:instrText>
      </w:r>
      <w:r>
        <w:rPr>
          <w:rFonts w:hint="eastAsia" w:ascii="宋体" w:hAnsi="宋体"/>
          <w:bCs/>
          <w:color w:val="auto"/>
          <w:szCs w:val="21"/>
          <w:lang w:val="en-US" w:eastAsia="zh-CN"/>
        </w:rPr>
        <w:fldChar w:fldCharType="separate"/>
      </w:r>
      <w:r>
        <w:rPr>
          <w:rFonts w:hint="eastAsia" w:ascii="宋体" w:hAnsi="宋体"/>
          <w:bCs/>
          <w:color w:val="auto"/>
          <w:szCs w:val="21"/>
          <w:lang w:val="en-US" w:eastAsia="zh-CN"/>
        </w:rPr>
        <w:drawing>
          <wp:inline distT="0" distB="0" distL="114300" distR="114300">
            <wp:extent cx="190500" cy="142875"/>
            <wp:effectExtent l="0" t="0" r="0" b="9525"/>
            <wp:docPr id="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bCs/>
          <w:color w:val="auto"/>
          <w:szCs w:val="21"/>
          <w:lang w:val="en-US" w:eastAsia="zh-CN"/>
        </w:rPr>
        <w:fldChar w:fldCharType="end"/>
      </w:r>
      <w:r>
        <w:rPr>
          <w:rFonts w:hint="eastAsia" w:ascii="宋体" w:hAnsi="宋体"/>
          <w:bCs/>
          <w:color w:val="auto"/>
          <w:szCs w:val="21"/>
          <w:lang w:val="en-US" w:eastAsia="zh-CN"/>
        </w:rPr>
        <w:t>www.gsxt.gov.cn的查询结果页面“信息打印”内容并加盖公章为准）</w:t>
      </w:r>
    </w:p>
    <w:p>
      <w:pPr>
        <w:adjustRightInd w:val="0"/>
        <w:snapToGrid w:val="0"/>
        <w:spacing w:line="360" w:lineRule="auto"/>
        <w:ind w:left="472" w:leftChars="83" w:hanging="298" w:hangingChars="142"/>
        <w:rPr>
          <w:rFonts w:ascii="宋体"/>
          <w:color w:val="auto"/>
        </w:rPr>
      </w:pPr>
    </w:p>
    <w:p>
      <w:pPr>
        <w:pStyle w:val="2"/>
        <w:spacing w:line="480" w:lineRule="exact"/>
        <w:rPr>
          <w:color w:val="auto"/>
          <w:sz w:val="24"/>
          <w:szCs w:val="24"/>
        </w:rPr>
      </w:pPr>
      <w:r>
        <w:rPr>
          <w:color w:val="auto"/>
        </w:rPr>
        <w:br w:type="page"/>
      </w:r>
      <w:bookmarkStart w:id="209" w:name="_Hlt10549792"/>
      <w:bookmarkEnd w:id="209"/>
      <w:r>
        <w:rPr>
          <w:rFonts w:hint="eastAsia"/>
          <w:color w:val="auto"/>
          <w:sz w:val="32"/>
          <w:szCs w:val="32"/>
        </w:rPr>
        <w:t xml:space="preserve"> 6. 报价保证金</w:t>
      </w:r>
    </w:p>
    <w:p>
      <w:pPr>
        <w:spacing w:line="360" w:lineRule="auto"/>
        <w:rPr>
          <w:rFonts w:ascii="宋体" w:hAnsi="宋体"/>
          <w:b/>
          <w:color w:val="auto"/>
          <w:sz w:val="24"/>
        </w:rPr>
      </w:pPr>
      <w:r>
        <w:rPr>
          <w:rFonts w:hint="eastAsia" w:ascii="宋体" w:hAnsi="宋体"/>
          <w:b/>
          <w:color w:val="auto"/>
          <w:sz w:val="24"/>
        </w:rPr>
        <w:t>6.1 通过电汇、银行转帐形式交纳保证金格式</w:t>
      </w:r>
    </w:p>
    <w:p>
      <w:pPr>
        <w:spacing w:line="360" w:lineRule="auto"/>
        <w:rPr>
          <w:rFonts w:ascii="宋体"/>
          <w:b/>
          <w:color w:val="auto"/>
          <w:szCs w:val="21"/>
        </w:rPr>
      </w:pPr>
      <w:r>
        <w:rPr>
          <w:rFonts w:hint="eastAsia" w:ascii="宋体"/>
          <w:b/>
          <w:color w:val="auto"/>
          <w:szCs w:val="21"/>
        </w:rPr>
        <w:t>（1）报价保证金交纳凭证</w:t>
      </w:r>
    </w:p>
    <w:p>
      <w:pPr>
        <w:spacing w:line="360" w:lineRule="auto"/>
        <w:rPr>
          <w:rFonts w:ascii="宋体" w:hAnsi="宋体"/>
          <w:color w:val="auto"/>
          <w:szCs w:val="21"/>
        </w:rPr>
      </w:pPr>
      <w:r>
        <w:rPr>
          <w:rFonts w:hint="eastAsia" w:ascii="宋体"/>
          <w:b/>
          <w:color w:val="auto"/>
          <w:szCs w:val="21"/>
        </w:rPr>
        <w:t>致：广东晓君招标采购代理有限公司</w:t>
      </w:r>
    </w:p>
    <w:p>
      <w:pPr>
        <w:spacing w:line="360" w:lineRule="auto"/>
        <w:rPr>
          <w:rFonts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（报价人全称) </w:t>
      </w:r>
      <w:r>
        <w:rPr>
          <w:rFonts w:hint="eastAsia" w:ascii="宋体" w:hAnsi="宋体"/>
          <w:color w:val="auto"/>
          <w:szCs w:val="21"/>
        </w:rPr>
        <w:t>参加贵方组织的、采购编号为</w:t>
      </w:r>
      <w:r>
        <w:rPr>
          <w:rFonts w:hint="eastAsia" w:ascii="宋体" w:hAnsi="宋体"/>
          <w:color w:val="auto"/>
          <w:szCs w:val="21"/>
          <w:u w:val="single"/>
        </w:rPr>
        <w:t xml:space="preserve">           </w:t>
      </w:r>
      <w:r>
        <w:rPr>
          <w:rFonts w:hint="eastAsia" w:ascii="宋体" w:hAnsi="宋体"/>
          <w:color w:val="auto"/>
          <w:szCs w:val="21"/>
        </w:rPr>
        <w:t>的采购活动。按磋商文件的规定，已通过（</w:t>
      </w:r>
      <w:r>
        <w:rPr>
          <w:rFonts w:hint="eastAsia" w:ascii="宋体" w:hAnsi="宋体"/>
          <w:color w:val="auto"/>
          <w:szCs w:val="21"/>
          <w:u w:val="single"/>
        </w:rPr>
        <w:t>转帐、银行汇款</w:t>
      </w:r>
      <w:r>
        <w:rPr>
          <w:rFonts w:hint="eastAsia" w:ascii="宋体" w:hAnsi="宋体"/>
          <w:color w:val="auto"/>
          <w:szCs w:val="21"/>
        </w:rPr>
        <w:t>）形式交纳人民币</w:t>
      </w:r>
      <w:r>
        <w:rPr>
          <w:rFonts w:hint="eastAsia" w:ascii="宋体" w:hAnsi="宋体"/>
          <w:color w:val="auto"/>
          <w:szCs w:val="21"/>
          <w:u w:val="single"/>
        </w:rPr>
        <w:t xml:space="preserve">（大写）  　　  </w:t>
      </w:r>
      <w:r>
        <w:rPr>
          <w:rFonts w:hint="eastAsia" w:ascii="宋体" w:hAnsi="宋体"/>
          <w:color w:val="auto"/>
          <w:szCs w:val="21"/>
        </w:rPr>
        <w:t>元的报价保证金。</w:t>
      </w:r>
    </w:p>
    <w:p>
      <w:pPr>
        <w:adjustRightInd w:val="0"/>
        <w:snapToGrid w:val="0"/>
        <w:spacing w:line="360" w:lineRule="auto"/>
        <w:rPr>
          <w:rFonts w:ascii="宋体" w:hAnsi="宋体"/>
          <w:color w:val="auto"/>
          <w:szCs w:val="21"/>
        </w:rPr>
      </w:pPr>
    </w:p>
    <w:p>
      <w:pPr>
        <w:spacing w:line="360" w:lineRule="auto"/>
        <w:rPr>
          <w:rFonts w:ascii="宋体" w:hAnsi="宋体"/>
          <w:color w:val="auto"/>
          <w:szCs w:val="21"/>
        </w:rPr>
      </w:pPr>
      <w:r>
        <w:rPr>
          <w:rFonts w:hint="eastAsia" w:ascii="宋体" w:hAnsi="宋体"/>
          <w:color w:val="auto"/>
          <w:szCs w:val="21"/>
        </w:rPr>
        <w:t xml:space="preserve">附： </w:t>
      </w:r>
    </w:p>
    <w:tbl>
      <w:tblPr>
        <w:tblStyle w:val="31"/>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54" w:hRule="atLeast"/>
        </w:trPr>
        <w:tc>
          <w:tcPr>
            <w:tcW w:w="7741" w:type="dxa"/>
            <w:vAlign w:val="center"/>
          </w:tcPr>
          <w:p>
            <w:pPr>
              <w:spacing w:line="360" w:lineRule="auto"/>
              <w:jc w:val="center"/>
              <w:rPr>
                <w:rFonts w:ascii="宋体" w:hAnsi="宋体"/>
                <w:color w:val="auto"/>
                <w:szCs w:val="21"/>
              </w:rPr>
            </w:pPr>
            <w:r>
              <w:rPr>
                <w:rFonts w:hint="eastAsia" w:ascii="宋体" w:hAnsi="宋体"/>
                <w:color w:val="auto"/>
                <w:szCs w:val="21"/>
              </w:rPr>
              <w:t>粘贴转帐或汇款的银行凭证复印件</w:t>
            </w:r>
          </w:p>
        </w:tc>
      </w:tr>
    </w:tbl>
    <w:p>
      <w:pPr>
        <w:adjustRightInd w:val="0"/>
        <w:snapToGrid w:val="0"/>
        <w:spacing w:line="360" w:lineRule="auto"/>
        <w:ind w:firstLine="315" w:firstLineChars="150"/>
        <w:rPr>
          <w:rFonts w:ascii="宋体" w:hAnsi="宋体"/>
          <w:color w:val="auto"/>
          <w:szCs w:val="21"/>
        </w:rPr>
      </w:pPr>
    </w:p>
    <w:p>
      <w:pPr>
        <w:adjustRightInd w:val="0"/>
        <w:snapToGrid w:val="0"/>
        <w:spacing w:line="360" w:lineRule="auto"/>
        <w:ind w:firstLine="315" w:firstLineChars="150"/>
        <w:rPr>
          <w:rFonts w:ascii="宋体" w:hAnsi="宋体"/>
          <w:color w:val="auto"/>
          <w:szCs w:val="21"/>
        </w:rPr>
      </w:pPr>
    </w:p>
    <w:p>
      <w:pPr>
        <w:adjustRightInd w:val="0"/>
        <w:snapToGrid w:val="0"/>
        <w:spacing w:line="360" w:lineRule="auto"/>
        <w:ind w:firstLine="315" w:firstLineChars="150"/>
        <w:rPr>
          <w:rFonts w:ascii="宋体" w:hAnsi="宋体"/>
          <w:color w:val="auto"/>
          <w:szCs w:val="21"/>
          <w:u w:val="single"/>
        </w:rPr>
      </w:pPr>
      <w:r>
        <w:rPr>
          <w:rFonts w:hint="eastAsia" w:ascii="宋体" w:hAnsi="宋体"/>
          <w:color w:val="auto"/>
          <w:szCs w:val="21"/>
        </w:rPr>
        <w:t>报价人法定代表人（或法定代表人授权代表）签字：</w:t>
      </w:r>
      <w:r>
        <w:rPr>
          <w:rFonts w:hint="eastAsia" w:ascii="宋体" w:hAnsi="宋体"/>
          <w:color w:val="auto"/>
          <w:szCs w:val="21"/>
          <w:u w:val="single"/>
        </w:rPr>
        <w:t xml:space="preserve">                   </w:t>
      </w:r>
    </w:p>
    <w:p>
      <w:pPr>
        <w:adjustRightInd w:val="0"/>
        <w:snapToGrid w:val="0"/>
        <w:spacing w:line="360" w:lineRule="auto"/>
        <w:ind w:firstLine="315" w:firstLineChars="150"/>
        <w:rPr>
          <w:color w:val="auto"/>
        </w:rPr>
      </w:pPr>
      <w:r>
        <w:rPr>
          <w:rFonts w:hint="eastAsia"/>
          <w:color w:val="auto"/>
        </w:rPr>
        <w:t>报价人名称（签章）：</w:t>
      </w:r>
      <w:r>
        <w:rPr>
          <w:rFonts w:hint="eastAsia"/>
          <w:color w:val="auto"/>
          <w:u w:val="single"/>
        </w:rPr>
        <w:t xml:space="preserve">                    </w:t>
      </w:r>
      <w:r>
        <w:rPr>
          <w:rFonts w:hint="eastAsia"/>
          <w:color w:val="auto"/>
        </w:rPr>
        <w:t xml:space="preserve">    </w:t>
      </w:r>
    </w:p>
    <w:p>
      <w:pPr>
        <w:adjustRightInd w:val="0"/>
        <w:snapToGrid w:val="0"/>
        <w:spacing w:line="360" w:lineRule="auto"/>
        <w:ind w:firstLine="315" w:firstLineChars="150"/>
        <w:rPr>
          <w:rFonts w:ascii="宋体" w:hAnsi="宋体"/>
          <w:color w:val="auto"/>
          <w:szCs w:val="21"/>
        </w:rPr>
      </w:pPr>
      <w:r>
        <w:rPr>
          <w:rFonts w:hint="eastAsia" w:ascii="宋体" w:hAnsi="宋体"/>
          <w:color w:val="auto"/>
          <w:szCs w:val="21"/>
        </w:rPr>
        <w:t>日期：   年   月   日</w:t>
      </w:r>
    </w:p>
    <w:p>
      <w:pPr>
        <w:spacing w:line="360" w:lineRule="auto"/>
        <w:rPr>
          <w:rFonts w:ascii="宋体" w:hAnsi="宋体"/>
          <w:b/>
          <w:bCs/>
          <w:color w:val="auto"/>
          <w:sz w:val="24"/>
        </w:rPr>
      </w:pPr>
      <w:r>
        <w:rPr>
          <w:rFonts w:ascii="宋体" w:hAnsi="宋体"/>
          <w:color w:val="auto"/>
          <w:szCs w:val="21"/>
        </w:rPr>
        <w:br w:type="page"/>
      </w:r>
      <w:r>
        <w:rPr>
          <w:rFonts w:hint="eastAsia" w:ascii="宋体" w:hAnsi="宋体"/>
          <w:b/>
          <w:bCs/>
          <w:color w:val="auto"/>
          <w:sz w:val="24"/>
        </w:rPr>
        <w:t>（2）退保证金说明格式</w:t>
      </w:r>
      <w:r>
        <w:rPr>
          <w:rFonts w:hint="eastAsia" w:ascii="宋体" w:hAnsi="宋体"/>
          <w:b/>
          <w:color w:val="auto"/>
          <w:kern w:val="10"/>
          <w:sz w:val="24"/>
          <w:szCs w:val="32"/>
        </w:rPr>
        <w:t>（</w:t>
      </w:r>
      <w:r>
        <w:rPr>
          <w:rFonts w:hint="eastAsia" w:ascii="宋体" w:hAnsi="宋体"/>
          <w:color w:val="auto"/>
        </w:rPr>
        <w:t>为确保报价保证金退回顺畅，请报价人仔细阅读以下表中说明并执行</w:t>
      </w:r>
      <w:r>
        <w:rPr>
          <w:rFonts w:hint="eastAsia" w:ascii="宋体" w:hAnsi="宋体"/>
          <w:b/>
          <w:color w:val="auto"/>
          <w:kern w:val="10"/>
          <w:sz w:val="24"/>
          <w:szCs w:val="32"/>
        </w:rPr>
        <w:t>）</w:t>
      </w:r>
    </w:p>
    <w:p>
      <w:pPr>
        <w:spacing w:line="480" w:lineRule="exact"/>
        <w:ind w:firstLine="420" w:firstLineChars="200"/>
        <w:rPr>
          <w:rFonts w:ascii="宋体" w:hAnsi="宋体"/>
          <w:color w:val="auto"/>
        </w:rPr>
      </w:pPr>
      <w:r>
        <w:rPr>
          <w:rFonts w:hint="eastAsia" w:ascii="宋体" w:hAnsi="宋体"/>
          <w:color w:val="auto"/>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ascii="宋体" w:hAnsi="宋体"/>
          <w:b/>
          <w:color w:val="auto"/>
          <w:sz w:val="32"/>
          <w:szCs w:val="32"/>
        </w:rPr>
      </w:pPr>
      <w:r>
        <w:rPr>
          <w:rFonts w:hint="eastAsia" w:ascii="宋体" w:hAnsi="宋体"/>
          <w:b/>
          <w:color w:val="auto"/>
          <w:sz w:val="32"/>
          <w:szCs w:val="32"/>
        </w:rPr>
        <w:t>退保证金说明</w:t>
      </w:r>
    </w:p>
    <w:p>
      <w:pPr>
        <w:spacing w:line="480" w:lineRule="exact"/>
        <w:rPr>
          <w:rFonts w:ascii="宋体" w:hAnsi="宋体"/>
          <w:color w:val="auto"/>
        </w:rPr>
      </w:pPr>
      <w:r>
        <w:rPr>
          <w:rFonts w:hint="eastAsia" w:ascii="宋体" w:hAnsi="宋体"/>
          <w:color w:val="auto"/>
        </w:rPr>
        <w:t>致：广东晓君招标采购代理有限公司</w:t>
      </w:r>
    </w:p>
    <w:p>
      <w:pPr>
        <w:spacing w:line="480" w:lineRule="exact"/>
        <w:ind w:firstLine="420"/>
        <w:rPr>
          <w:rFonts w:ascii="宋体" w:hAnsi="宋体"/>
          <w:color w:val="auto"/>
        </w:rPr>
      </w:pPr>
      <w:r>
        <w:rPr>
          <w:rFonts w:hint="eastAsia" w:ascii="宋体" w:hAnsi="宋体"/>
          <w:color w:val="auto"/>
        </w:rPr>
        <w:t>我方为</w:t>
      </w:r>
      <w:r>
        <w:rPr>
          <w:rFonts w:hint="eastAsia" w:ascii="宋体" w:hAnsi="宋体"/>
          <w:color w:val="auto"/>
          <w:u w:val="single"/>
        </w:rPr>
        <w:t xml:space="preserve">                                      </w:t>
      </w:r>
      <w:r>
        <w:rPr>
          <w:rFonts w:hint="eastAsia" w:ascii="宋体" w:hAnsi="宋体"/>
          <w:color w:val="auto"/>
        </w:rPr>
        <w:t>报价[采购编号为：</w:t>
      </w:r>
      <w:r>
        <w:rPr>
          <w:rFonts w:hint="eastAsia" w:ascii="宋体" w:hAnsi="宋体"/>
          <w:color w:val="auto"/>
          <w:u w:val="single"/>
        </w:rPr>
        <w:t xml:space="preserve">           </w:t>
      </w:r>
      <w:r>
        <w:rPr>
          <w:rFonts w:hint="eastAsia" w:ascii="宋体" w:hAnsi="宋体"/>
          <w:color w:val="auto"/>
        </w:rPr>
        <w:t>]所提交的保证金</w:t>
      </w:r>
      <w:r>
        <w:rPr>
          <w:rFonts w:hint="eastAsia" w:ascii="宋体" w:hAnsi="宋体"/>
          <w:color w:val="auto"/>
          <w:u w:val="single"/>
        </w:rPr>
        <w:t xml:space="preserve">                    </w:t>
      </w:r>
      <w:r>
        <w:rPr>
          <w:rFonts w:hint="eastAsia" w:ascii="宋体" w:hAnsi="宋体"/>
          <w:color w:val="auto"/>
        </w:rPr>
        <w:t>元，请贵公司退还时划到以下帐户：</w:t>
      </w:r>
    </w:p>
    <w:tbl>
      <w:tblPr>
        <w:tblStyle w:val="31"/>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收款单位名称</w:t>
            </w:r>
            <w:r>
              <w:rPr>
                <w:rFonts w:ascii="宋体" w:hAnsi="宋体" w:cs="Arial"/>
                <w:color w:val="auto"/>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635"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收款单位地址</w:t>
            </w:r>
            <w:r>
              <w:rPr>
                <w:rFonts w:ascii="宋体" w:hAnsi="宋体" w:cs="Arial"/>
                <w:color w:val="auto"/>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c>
          <w:tcPr>
            <w:tcW w:w="1635"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c>
          <w:tcPr>
            <w:tcW w:w="1080"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ascii="宋体" w:hAnsi="宋体" w:cs="Arial"/>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宋体" w:hAnsi="宋体" w:cs="Arial"/>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ascii="宋体" w:hAnsi="宋体"/>
          <w:color w:val="auto"/>
        </w:rPr>
      </w:pPr>
      <w:r>
        <w:rPr>
          <w:rFonts w:hint="eastAsia" w:ascii="宋体" w:hAnsi="宋体"/>
          <w:color w:val="auto"/>
        </w:rPr>
        <w:t>报价人（公章）：</w:t>
      </w:r>
    </w:p>
    <w:p>
      <w:pPr>
        <w:pStyle w:val="14"/>
        <w:spacing w:line="480" w:lineRule="exact"/>
        <w:ind w:left="4700" w:leftChars="2238"/>
        <w:rPr>
          <w:rFonts w:hAnsi="宋体"/>
          <w:color w:val="auto"/>
        </w:rPr>
      </w:pPr>
      <w:r>
        <w:rPr>
          <w:rFonts w:hAnsi="宋体"/>
          <w:color w:val="auto"/>
        </w:rPr>
        <w:t>日       期：</w:t>
      </w:r>
    </w:p>
    <w:p>
      <w:pPr>
        <w:pStyle w:val="14"/>
        <w:spacing w:line="480" w:lineRule="exact"/>
        <w:rPr>
          <w:rFonts w:hAnsi="宋体"/>
          <w:color w:val="auto"/>
        </w:rPr>
      </w:pPr>
      <w:r>
        <w:rPr>
          <w:rFonts w:hint="eastAsia" w:hAnsi="宋体"/>
          <w:color w:val="auto"/>
          <w:u w:val="single"/>
        </w:rPr>
        <w:t xml:space="preserve">（ 以下内容由采购代理机构填写，报价人须保留此表 ）                                                                                   </w:t>
      </w:r>
    </w:p>
    <w:tbl>
      <w:tblPr>
        <w:tblStyle w:val="31"/>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ascii="宋体" w:hAnsi="宋体" w:cs="宋体"/>
                <w:b/>
                <w:bCs/>
                <w:color w:val="auto"/>
                <w:sz w:val="32"/>
                <w:szCs w:val="32"/>
              </w:rPr>
            </w:pPr>
            <w:r>
              <w:rPr>
                <w:rFonts w:hint="eastAsia" w:ascii="宋体" w:hAnsi="宋体" w:cs="宋体"/>
                <w:b/>
                <w:bCs/>
                <w:color w:val="auto"/>
                <w:sz w:val="32"/>
                <w:szCs w:val="32"/>
              </w:rPr>
              <w:t>付款申请表</w:t>
            </w:r>
          </w:p>
          <w:tbl>
            <w:tblPr>
              <w:tblStyle w:val="31"/>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付款内容</w:t>
                  </w:r>
                </w:p>
              </w:tc>
              <w:tc>
                <w:tcPr>
                  <w:tcW w:w="1497" w:type="dxa"/>
                  <w:tcBorders>
                    <w:top w:val="single" w:color="auto" w:sz="4" w:space="0"/>
                    <w:left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color w:val="auto"/>
                      <w:szCs w:val="21"/>
                    </w:rPr>
                  </w:pPr>
                  <w:r>
                    <w:rPr>
                      <w:rFonts w:hint="eastAsia" w:ascii="宋体" w:hAnsi="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color w:val="auto"/>
                      <w:szCs w:val="21"/>
                    </w:rPr>
                  </w:pPr>
                  <w:r>
                    <w:rPr>
                      <w:rFonts w:ascii="宋体" w:hAnsi="宋体" w:cs="Arial"/>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tcBorders>
                    <w:top w:val="nil"/>
                    <w:left w:val="nil"/>
                    <w:bottom w:val="single" w:color="auto" w:sz="4" w:space="0"/>
                    <w:right w:val="nil"/>
                  </w:tcBorders>
                  <w:vAlign w:val="center"/>
                </w:tcPr>
                <w:p>
                  <w:pPr>
                    <w:rPr>
                      <w:rFonts w:ascii="宋体" w:hAnsi="宋体" w:cs="宋体"/>
                      <w:color w:val="auto"/>
                      <w:szCs w:val="21"/>
                    </w:rPr>
                  </w:pPr>
                  <w:r>
                    <w:rPr>
                      <w:rFonts w:hint="eastAsia" w:ascii="宋体" w:hAnsi="宋体" w:cs="宋体"/>
                      <w:color w:val="auto"/>
                      <w:szCs w:val="21"/>
                    </w:rPr>
                    <w:t>已付金额：</w:t>
                  </w:r>
                  <w:r>
                    <w:rPr>
                      <w:rFonts w:ascii="宋体" w:hAnsi="宋体" w:cs="Arial"/>
                      <w:color w:val="auto"/>
                      <w:szCs w:val="21"/>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color w:val="auto"/>
                      <w:szCs w:val="21"/>
                    </w:rPr>
                  </w:pPr>
                  <w:r>
                    <w:rPr>
                      <w:rFonts w:hint="eastAsia" w:ascii="宋体" w:hAnsi="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color w:val="auto"/>
                      <w:szCs w:val="21"/>
                    </w:rPr>
                  </w:pPr>
                  <w:r>
                    <w:rPr>
                      <w:rFonts w:ascii="宋体" w:hAnsi="宋体" w:cs="Arial"/>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付款方式：</w:t>
                  </w:r>
                  <w:r>
                    <w:rPr>
                      <w:rFonts w:ascii="宋体" w:hAnsi="宋体" w:cs="Arial"/>
                      <w:color w:val="auto"/>
                      <w:szCs w:val="21"/>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color w:val="auto"/>
                      <w:szCs w:val="21"/>
                    </w:rPr>
                  </w:pPr>
                  <w:r>
                    <w:rPr>
                      <w:rFonts w:ascii="宋体" w:hAnsi="宋体" w:cs="Arial"/>
                      <w:color w:val="auto"/>
                      <w:szCs w:val="21"/>
                    </w:rPr>
                    <w:t>1.</w:t>
                  </w:r>
                  <w:r>
                    <w:rPr>
                      <w:rFonts w:hint="eastAsia" w:ascii="宋体" w:hAnsi="宋体" w:cs="Arial"/>
                      <w:color w:val="auto"/>
                      <w:szCs w:val="21"/>
                    </w:rPr>
                    <w:t>现金；</w:t>
                  </w:r>
                </w:p>
              </w:tc>
              <w:tc>
                <w:tcPr>
                  <w:tcW w:w="1309" w:type="dxa"/>
                  <w:tcBorders>
                    <w:top w:val="nil"/>
                    <w:left w:val="nil"/>
                    <w:bottom w:val="single" w:color="auto" w:sz="4" w:space="0"/>
                    <w:right w:val="single" w:color="auto" w:sz="4" w:space="0"/>
                  </w:tcBorders>
                  <w:vAlign w:val="center"/>
                </w:tcPr>
                <w:p>
                  <w:pPr>
                    <w:rPr>
                      <w:rFonts w:ascii="宋体" w:hAnsi="宋体" w:cs="Arial"/>
                      <w:color w:val="auto"/>
                      <w:szCs w:val="21"/>
                    </w:rPr>
                  </w:pPr>
                  <w:r>
                    <w:rPr>
                      <w:rFonts w:ascii="宋体" w:hAnsi="宋体" w:cs="Arial"/>
                      <w:color w:val="auto"/>
                      <w:szCs w:val="21"/>
                    </w:rPr>
                    <w:t>2.</w:t>
                  </w:r>
                  <w:r>
                    <w:rPr>
                      <w:rFonts w:hint="eastAsia" w:ascii="宋体" w:hAnsi="宋体" w:cs="Arial"/>
                      <w:color w:val="auto"/>
                      <w:szCs w:val="21"/>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color w:val="auto"/>
                      <w:szCs w:val="21"/>
                    </w:rPr>
                  </w:pPr>
                  <w:r>
                    <w:rPr>
                      <w:rFonts w:ascii="宋体" w:hAnsi="宋体" w:cs="Arial"/>
                      <w:color w:val="auto"/>
                      <w:szCs w:val="21"/>
                    </w:rPr>
                    <w:t xml:space="preserve"> 3.</w:t>
                  </w:r>
                  <w:r>
                    <w:rPr>
                      <w:rFonts w:hint="eastAsia" w:ascii="宋体" w:hAnsi="宋体" w:cs="Arial"/>
                      <w:color w:val="auto"/>
                      <w:szCs w:val="21"/>
                    </w:rPr>
                    <w:t>转账</w:t>
                  </w:r>
                  <w:r>
                    <w:rPr>
                      <w:rFonts w:ascii="宋体" w:hAnsi="宋体" w:cs="Arial"/>
                      <w:color w:val="auto"/>
                      <w:szCs w:val="21"/>
                    </w:rPr>
                    <w:t xml:space="preserve"> </w:t>
                  </w:r>
                  <w:r>
                    <w:rPr>
                      <w:rFonts w:hint="eastAsia" w:ascii="宋体" w:hAnsi="宋体" w:cs="Arial"/>
                      <w:color w:val="auto"/>
                      <w:szCs w:val="21"/>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514" w:type="dxa"/>
                  <w:tcBorders>
                    <w:top w:val="nil"/>
                    <w:left w:val="nil"/>
                    <w:bottom w:val="single" w:color="auto" w:sz="4" w:space="0"/>
                    <w:right w:val="single" w:color="auto" w:sz="4" w:space="0"/>
                  </w:tcBorders>
                  <w:vAlign w:val="center"/>
                </w:tcPr>
                <w:p>
                  <w:pPr>
                    <w:rPr>
                      <w:rFonts w:ascii="宋体" w:hAnsi="宋体" w:cs="Arial"/>
                      <w:color w:val="auto"/>
                      <w:szCs w:val="21"/>
                    </w:rPr>
                  </w:pPr>
                  <w:r>
                    <w:rPr>
                      <w:rFonts w:ascii="宋体" w:hAnsi="宋体" w:cs="Arial"/>
                      <w:color w:val="auto"/>
                      <w:szCs w:val="21"/>
                    </w:rPr>
                    <w:t>4.</w:t>
                  </w:r>
                  <w:r>
                    <w:rPr>
                      <w:rFonts w:hint="eastAsia" w:ascii="宋体" w:hAnsi="宋体" w:cs="Arial"/>
                      <w:color w:val="auto"/>
                      <w:szCs w:val="21"/>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color w:val="auto"/>
                      <w:szCs w:val="21"/>
                    </w:rPr>
                  </w:pPr>
                  <w:r>
                    <w:rPr>
                      <w:rFonts w:ascii="宋体" w:hAnsi="宋体" w:cs="Arial"/>
                      <w:color w:val="auto"/>
                      <w:szCs w:val="21"/>
                    </w:rPr>
                    <w:t>5.</w:t>
                  </w:r>
                  <w:r>
                    <w:rPr>
                      <w:rFonts w:hint="eastAsia" w:ascii="宋体" w:hAnsi="宋体" w:cs="Arial"/>
                      <w:color w:val="auto"/>
                      <w:szCs w:val="21"/>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ascii="宋体" w:hAnsi="宋体" w:cs="宋体"/>
                      <w:color w:val="auto"/>
                      <w:szCs w:val="21"/>
                    </w:rPr>
                  </w:pPr>
                  <w:r>
                    <w:rPr>
                      <w:rFonts w:hint="eastAsia" w:ascii="宋体" w:hAnsi="宋体" w:cs="宋体"/>
                      <w:color w:val="auto"/>
                      <w:szCs w:val="21"/>
                    </w:rPr>
                    <w:t>备注：</w:t>
                  </w:r>
                  <w:r>
                    <w:rPr>
                      <w:rFonts w:ascii="宋体" w:hAnsi="宋体" w:cs="宋体"/>
                      <w:color w:val="auto"/>
                      <w:szCs w:val="21"/>
                    </w:rPr>
                    <w:t xml:space="preserve">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color w:val="auto"/>
                      <w:szCs w:val="21"/>
                    </w:rPr>
                  </w:pPr>
                </w:p>
              </w:tc>
            </w:tr>
          </w:tbl>
          <w:p>
            <w:pPr>
              <w:jc w:val="center"/>
              <w:rPr>
                <w:rFonts w:ascii="宋体" w:hAnsi="宋体" w:cs="宋体"/>
                <w:b/>
                <w:bCs/>
                <w:color w:val="auto"/>
                <w:sz w:val="32"/>
                <w:szCs w:val="32"/>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hAnsi="宋体"/>
          <w:color w:val="auto"/>
          <w:szCs w:val="21"/>
          <w:u w:val="single"/>
        </w:rPr>
      </w:pPr>
      <w:r>
        <w:rPr>
          <w:color w:val="auto"/>
        </w:rPr>
        <w:br w:type="page"/>
      </w:r>
      <w:bookmarkStart w:id="210" w:name="_Toc42951056"/>
      <w:r>
        <w:rPr>
          <w:rFonts w:hint="eastAsia"/>
          <w:b/>
          <w:bCs/>
          <w:color w:val="auto"/>
          <w:kern w:val="44"/>
          <w:sz w:val="32"/>
          <w:szCs w:val="32"/>
        </w:rPr>
        <w:t xml:space="preserve"> 7．商务响应表格式</w:t>
      </w:r>
      <w:bookmarkEnd w:id="210"/>
    </w:p>
    <w:p>
      <w:pPr>
        <w:pStyle w:val="5"/>
        <w:tabs>
          <w:tab w:val="clear" w:pos="864"/>
        </w:tabs>
        <w:ind w:left="0" w:firstLine="0"/>
        <w:rPr>
          <w:rFonts w:ascii="宋体" w:hAnsi="宋体" w:eastAsia="宋体"/>
          <w:color w:val="auto"/>
        </w:rPr>
      </w:pPr>
      <w:r>
        <w:rPr>
          <w:rFonts w:hint="eastAsia" w:ascii="宋体" w:hAnsi="宋体" w:eastAsia="宋体"/>
          <w:color w:val="auto"/>
        </w:rPr>
        <w:t>（1）实质性响应商务条款（“</w:t>
      </w:r>
      <w:r>
        <w:rPr>
          <w:rFonts w:hint="eastAsia" w:ascii="宋体" w:hAnsi="宋体" w:eastAsia="宋体"/>
          <w:b w:val="0"/>
          <w:color w:val="auto"/>
        </w:rPr>
        <w:t>★</w:t>
      </w:r>
      <w:r>
        <w:rPr>
          <w:rFonts w:hint="eastAsia" w:ascii="宋体" w:hAnsi="宋体" w:eastAsia="宋体"/>
          <w:color w:val="auto"/>
        </w:rPr>
        <w:t>”项）响应表</w:t>
      </w:r>
    </w:p>
    <w:tbl>
      <w:tblPr>
        <w:tblStyle w:val="3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实质性响应商务条款要求</w:t>
            </w:r>
          </w:p>
        </w:tc>
        <w:tc>
          <w:tcPr>
            <w:tcW w:w="758"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pStyle w:val="50"/>
              <w:keepNext w:val="0"/>
              <w:adjustRightInd/>
              <w:spacing w:before="0" w:after="0" w:line="240" w:lineRule="auto"/>
              <w:rPr>
                <w:rFonts w:ascii="宋体" w:hAnsi="宋体"/>
                <w:color w:val="auto"/>
                <w:spacing w:val="0"/>
                <w:kern w:val="2"/>
                <w:sz w:val="21"/>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pStyle w:val="50"/>
              <w:keepNext w:val="0"/>
              <w:adjustRightInd/>
              <w:spacing w:before="0" w:after="0" w:line="240" w:lineRule="auto"/>
              <w:rPr>
                <w:rFonts w:ascii="宋体" w:hAnsi="宋体"/>
                <w:color w:val="auto"/>
                <w:spacing w:val="0"/>
                <w:kern w:val="2"/>
                <w:sz w:val="21"/>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i/>
                <w:iCs/>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pStyle w:val="50"/>
              <w:keepNext w:val="0"/>
              <w:adjustRightInd/>
              <w:spacing w:before="0" w:after="0" w:line="240" w:lineRule="auto"/>
              <w:rPr>
                <w:rFonts w:ascii="宋体" w:hAns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lang w:val="en-GB"/>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pStyle w:val="50"/>
              <w:keepNext w:val="0"/>
              <w:adjustRightInd/>
              <w:spacing w:before="0" w:after="0" w:line="240" w:lineRule="auto"/>
              <w:rPr>
                <w:rFonts w:ascii="宋体" w:hAnsi="宋体"/>
                <w:color w:val="auto"/>
                <w:spacing w:val="0"/>
                <w:kern w:val="2"/>
                <w:sz w:val="21"/>
                <w:szCs w:val="21"/>
              </w:rPr>
            </w:pPr>
          </w:p>
        </w:tc>
      </w:tr>
    </w:tbl>
    <w:p>
      <w:pPr>
        <w:ind w:left="735" w:leftChars="150" w:hanging="420" w:hangingChars="200"/>
        <w:rPr>
          <w:rFonts w:ascii="宋体" w:hAnsi="宋体"/>
          <w:color w:val="auto"/>
          <w:szCs w:val="21"/>
          <w:lang w:val="en-GB"/>
        </w:rPr>
      </w:pPr>
      <w:r>
        <w:rPr>
          <w:rFonts w:hint="eastAsia" w:ascii="宋体" w:hAnsi="宋体"/>
          <w:color w:val="auto"/>
          <w:szCs w:val="21"/>
          <w:lang w:val="en-GB"/>
        </w:rPr>
        <w:t>注：1.</w:t>
      </w:r>
      <w:r>
        <w:rPr>
          <w:rFonts w:hint="eastAsia" w:ascii="宋体" w:hAnsi="宋体"/>
          <w:color w:val="auto"/>
          <w:szCs w:val="21"/>
        </w:rPr>
        <w:t>对</w:t>
      </w:r>
      <w:r>
        <w:rPr>
          <w:rFonts w:hint="eastAsia" w:ascii="宋体" w:hAnsi="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ascii="宋体" w:hAnsi="宋体"/>
          <w:color w:val="auto"/>
          <w:szCs w:val="21"/>
          <w:lang w:val="en-GB"/>
        </w:rPr>
      </w:pPr>
      <w:r>
        <w:rPr>
          <w:rFonts w:hint="eastAsia" w:ascii="宋体" w:hAnsi="宋体"/>
          <w:color w:val="auto"/>
          <w:szCs w:val="21"/>
          <w:lang w:val="en-GB"/>
        </w:rPr>
        <w:t>2.此表内容必须与实施方案中所介绍的内容一致，打“</w:t>
      </w:r>
      <w:r>
        <w:rPr>
          <w:rFonts w:hint="eastAsia" w:ascii="宋体" w:hAnsi="宋体"/>
          <w:b/>
          <w:color w:val="auto"/>
        </w:rPr>
        <w:t>★</w:t>
      </w:r>
      <w:r>
        <w:rPr>
          <w:rFonts w:hint="eastAsia" w:ascii="宋体" w:hAnsi="宋体"/>
          <w:color w:val="auto"/>
          <w:szCs w:val="21"/>
          <w:lang w:val="en-GB"/>
        </w:rPr>
        <w:t>”项为不可负偏离(劣于)的重要项。</w:t>
      </w:r>
    </w:p>
    <w:p>
      <w:pPr>
        <w:ind w:firstLine="630" w:firstLineChars="300"/>
        <w:rPr>
          <w:rFonts w:ascii="宋体" w:hAnsi="宋体"/>
          <w:color w:val="auto"/>
          <w:szCs w:val="21"/>
          <w:lang w:val="en-GB"/>
        </w:rPr>
      </w:pPr>
      <w:r>
        <w:rPr>
          <w:rFonts w:hint="eastAsia" w:ascii="宋体" w:hAnsi="宋体"/>
          <w:color w:val="auto"/>
          <w:szCs w:val="21"/>
          <w:lang w:val="en-GB"/>
        </w:rPr>
        <w:t>3.本表内容不得擅自修改。</w:t>
      </w:r>
    </w:p>
    <w:p>
      <w:pPr>
        <w:adjustRightInd w:val="0"/>
        <w:snapToGrid w:val="0"/>
        <w:spacing w:line="300" w:lineRule="auto"/>
        <w:rPr>
          <w:rFonts w:ascii="宋体" w:hAnsi="宋体"/>
          <w:color w:val="auto"/>
          <w:szCs w:val="21"/>
        </w:rPr>
      </w:pPr>
    </w:p>
    <w:p>
      <w:pPr>
        <w:adjustRightInd w:val="0"/>
        <w:snapToGrid w:val="0"/>
        <w:spacing w:line="300" w:lineRule="auto"/>
        <w:rPr>
          <w:rFonts w:ascii="宋体" w:hAnsi="宋体"/>
          <w:color w:val="auto"/>
          <w:szCs w:val="21"/>
        </w:rPr>
      </w:pPr>
      <w:r>
        <w:rPr>
          <w:rFonts w:hint="eastAsia" w:ascii="宋体" w:hAnsi="宋体"/>
          <w:color w:val="auto"/>
          <w:szCs w:val="21"/>
        </w:rPr>
        <w:t>报价人/响应供应商法定代表人（或法定代表人授权代表）签字：</w:t>
      </w:r>
      <w:r>
        <w:rPr>
          <w:rFonts w:hint="eastAsia" w:ascii="宋体" w:hAnsi="宋体"/>
          <w:color w:val="auto"/>
          <w:szCs w:val="21"/>
          <w:u w:val="single"/>
        </w:rPr>
        <w:t xml:space="preserve">                   </w:t>
      </w:r>
    </w:p>
    <w:p>
      <w:pPr>
        <w:adjustRightInd w:val="0"/>
        <w:snapToGrid w:val="0"/>
        <w:spacing w:line="300" w:lineRule="auto"/>
        <w:rPr>
          <w:rFonts w:ascii="宋体" w:hAnsi="宋体"/>
          <w:color w:val="auto"/>
          <w:szCs w:val="21"/>
          <w:u w:val="single"/>
        </w:rPr>
      </w:pPr>
      <w:r>
        <w:rPr>
          <w:rFonts w:hint="eastAsia" w:ascii="宋体" w:hAnsi="宋体"/>
          <w:color w:val="auto"/>
          <w:szCs w:val="21"/>
        </w:rPr>
        <w:t>报价人/响应供应商名称（签章）：</w:t>
      </w:r>
      <w:r>
        <w:rPr>
          <w:rFonts w:hint="eastAsia" w:ascii="宋体" w:hAnsi="宋体"/>
          <w:color w:val="auto"/>
          <w:szCs w:val="21"/>
          <w:u w:val="single"/>
        </w:rPr>
        <w:t xml:space="preserve">                        </w:t>
      </w:r>
    </w:p>
    <w:p>
      <w:pPr>
        <w:adjustRightInd w:val="0"/>
        <w:snapToGrid w:val="0"/>
        <w:spacing w:line="30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 xml:space="preserve"> 月</w:t>
      </w:r>
      <w:r>
        <w:rPr>
          <w:rFonts w:hint="eastAsia" w:ascii="宋体" w:hAnsi="宋体"/>
          <w:color w:val="auto"/>
          <w:szCs w:val="21"/>
          <w:u w:val="single"/>
        </w:rPr>
        <w:t xml:space="preserve">    </w:t>
      </w:r>
      <w:r>
        <w:rPr>
          <w:rFonts w:hint="eastAsia" w:ascii="宋体" w:hAnsi="宋体"/>
          <w:color w:val="auto"/>
          <w:szCs w:val="21"/>
        </w:rPr>
        <w:t xml:space="preserve"> 日</w:t>
      </w:r>
    </w:p>
    <w:p>
      <w:pPr>
        <w:pStyle w:val="5"/>
        <w:tabs>
          <w:tab w:val="clear" w:pos="864"/>
        </w:tabs>
        <w:ind w:left="0" w:firstLine="0"/>
        <w:rPr>
          <w:rFonts w:ascii="宋体" w:hAnsi="宋体" w:eastAsia="宋体"/>
          <w:color w:val="auto"/>
        </w:rPr>
      </w:pPr>
      <w:r>
        <w:rPr>
          <w:rFonts w:hint="eastAsia" w:ascii="宋体" w:hAnsi="宋体" w:eastAsia="宋体"/>
          <w:color w:val="auto"/>
        </w:rPr>
        <w:t>（2）一般</w:t>
      </w:r>
      <w:r>
        <w:rPr>
          <w:color w:val="auto"/>
        </w:rPr>
        <w:fldChar w:fldCharType="begin"/>
      </w:r>
      <w:r>
        <w:rPr>
          <w:color w:val="auto"/>
        </w:rPr>
        <w:instrText xml:space="preserve"> DOCVARIABLE  商务条款响应表开始  \* MERGEFORMAT </w:instrText>
      </w:r>
      <w:r>
        <w:rPr>
          <w:color w:val="auto"/>
        </w:rPr>
        <w:fldChar w:fldCharType="separate"/>
      </w:r>
      <w:r>
        <w:rPr>
          <w:color w:val="auto"/>
        </w:rPr>
        <w:fldChar w:fldCharType="end"/>
      </w:r>
      <w:r>
        <w:rPr>
          <w:color w:val="auto"/>
        </w:rPr>
        <w:fldChar w:fldCharType="begin"/>
      </w:r>
      <w:r>
        <w:rPr>
          <w:color w:val="auto"/>
        </w:rPr>
        <w:instrText xml:space="preserve"> DOCVARIABLE  商务条款响应表开始  \* MERGEFORMAT </w:instrText>
      </w:r>
      <w:r>
        <w:rPr>
          <w:color w:val="auto"/>
        </w:rPr>
        <w:fldChar w:fldCharType="separate"/>
      </w:r>
      <w:r>
        <w:rPr>
          <w:color w:val="auto"/>
        </w:rPr>
        <w:fldChar w:fldCharType="end"/>
      </w:r>
      <w:r>
        <w:rPr>
          <w:rFonts w:hint="eastAsia" w:ascii="宋体" w:hAnsi="宋体" w:eastAsia="宋体"/>
          <w:color w:val="auto"/>
        </w:rPr>
        <w:t>商务条款响应表</w:t>
      </w:r>
    </w:p>
    <w:tbl>
      <w:tblPr>
        <w:tblStyle w:val="3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color w:val="auto"/>
              </w:rPr>
            </w:pPr>
            <w:r>
              <w:rPr>
                <w:rFonts w:hint="eastAsia" w:ascii="宋体" w:hAnsi="宋体"/>
                <w:b/>
                <w:bCs/>
                <w:color w:val="auto"/>
              </w:rPr>
              <w:t>序号</w:t>
            </w:r>
          </w:p>
        </w:tc>
        <w:tc>
          <w:tcPr>
            <w:tcW w:w="5828" w:type="dxa"/>
            <w:shd w:val="clear" w:color="auto" w:fill="F3F3F3"/>
            <w:vAlign w:val="center"/>
          </w:tcPr>
          <w:p>
            <w:pPr>
              <w:jc w:val="center"/>
              <w:rPr>
                <w:rFonts w:ascii="宋体" w:hAnsi="宋体"/>
                <w:b/>
                <w:bCs/>
                <w:color w:val="auto"/>
              </w:rPr>
            </w:pPr>
            <w:r>
              <w:rPr>
                <w:rFonts w:hint="eastAsia" w:ascii="宋体" w:hAnsi="宋体"/>
                <w:b/>
                <w:bCs/>
                <w:color w:val="auto"/>
              </w:rPr>
              <w:t>一般商务条款要求</w:t>
            </w:r>
          </w:p>
        </w:tc>
        <w:tc>
          <w:tcPr>
            <w:tcW w:w="758" w:type="dxa"/>
            <w:shd w:val="clear" w:color="auto" w:fill="F3F3F3"/>
            <w:vAlign w:val="center"/>
          </w:tcPr>
          <w:p>
            <w:pPr>
              <w:jc w:val="center"/>
              <w:rPr>
                <w:rFonts w:ascii="宋体" w:hAnsi="宋体"/>
                <w:b/>
                <w:bCs/>
                <w:color w:val="auto"/>
              </w:rPr>
            </w:pPr>
            <w:r>
              <w:rPr>
                <w:rFonts w:hint="eastAsia" w:ascii="宋体" w:hAnsi="宋体"/>
                <w:b/>
                <w:bCs/>
                <w:color w:val="auto"/>
              </w:rPr>
              <w:t>是否响应</w:t>
            </w:r>
          </w:p>
        </w:tc>
        <w:tc>
          <w:tcPr>
            <w:tcW w:w="2017" w:type="dxa"/>
            <w:shd w:val="clear" w:color="auto" w:fill="F3F3F3"/>
            <w:vAlign w:val="center"/>
          </w:tcPr>
          <w:p>
            <w:pPr>
              <w:jc w:val="center"/>
              <w:rPr>
                <w:rFonts w:ascii="宋体" w:hAnsi="宋体"/>
                <w:b/>
                <w:bCs/>
                <w:color w:val="auto"/>
              </w:rPr>
            </w:pPr>
            <w:r>
              <w:rPr>
                <w:rFonts w:hint="eastAsia" w:ascii="宋体" w:hAnsi="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hAnsi="宋体"/>
                <w:color w:val="auto"/>
              </w:rPr>
            </w:pPr>
            <w:r>
              <w:rPr>
                <w:rFonts w:hint="eastAsia" w:ascii="宋体" w:hAnsi="宋体"/>
                <w:color w:val="auto"/>
              </w:rPr>
              <w:t>1</w:t>
            </w:r>
          </w:p>
        </w:tc>
        <w:tc>
          <w:tcPr>
            <w:tcW w:w="5828" w:type="dxa"/>
            <w:vAlign w:val="center"/>
          </w:tcPr>
          <w:p>
            <w:pPr>
              <w:rPr>
                <w:rFonts w:ascii="宋体" w:hAnsi="宋体"/>
                <w:color w:val="auto"/>
              </w:rPr>
            </w:pPr>
            <w:r>
              <w:rPr>
                <w:rFonts w:hint="eastAsia" w:ascii="宋体" w:hAnsi="宋体"/>
                <w:color w:val="auto"/>
              </w:rPr>
              <w:t>完全理解并接受合同条款要求</w:t>
            </w:r>
          </w:p>
        </w:tc>
        <w:tc>
          <w:tcPr>
            <w:tcW w:w="758" w:type="dxa"/>
            <w:vAlign w:val="center"/>
          </w:tcPr>
          <w:p>
            <w:pPr>
              <w:pStyle w:val="50"/>
              <w:keepNext w:val="0"/>
              <w:adjustRightInd/>
              <w:spacing w:before="0" w:after="0" w:line="240" w:lineRule="auto"/>
              <w:rPr>
                <w:rFonts w:ascii="宋体" w:hAnsi="宋体"/>
                <w:color w:val="auto"/>
                <w:spacing w:val="0"/>
                <w:kern w:val="2"/>
                <w:sz w:val="21"/>
                <w:szCs w:val="21"/>
              </w:rPr>
            </w:pPr>
          </w:p>
        </w:tc>
        <w:tc>
          <w:tcPr>
            <w:tcW w:w="2017"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hAnsi="宋体"/>
                <w:color w:val="auto"/>
              </w:rPr>
            </w:pPr>
            <w:r>
              <w:rPr>
                <w:rFonts w:hint="eastAsia" w:ascii="宋体" w:hAnsi="宋体"/>
                <w:color w:val="auto"/>
              </w:rPr>
              <w:t>2</w:t>
            </w:r>
          </w:p>
        </w:tc>
        <w:tc>
          <w:tcPr>
            <w:tcW w:w="5828" w:type="dxa"/>
            <w:vAlign w:val="center"/>
          </w:tcPr>
          <w:p>
            <w:pPr>
              <w:rPr>
                <w:rFonts w:ascii="宋体" w:hAnsi="宋体"/>
                <w:color w:val="auto"/>
              </w:rPr>
            </w:pPr>
            <w:r>
              <w:rPr>
                <w:rFonts w:hint="eastAsia" w:ascii="宋体" w:hAnsi="宋体"/>
                <w:color w:val="auto"/>
              </w:rPr>
              <w:t>完全理解并接受对合格报价人/响应供应商、合格的货物、项目和服务要求</w:t>
            </w:r>
          </w:p>
        </w:tc>
        <w:tc>
          <w:tcPr>
            <w:tcW w:w="758" w:type="dxa"/>
            <w:vAlign w:val="center"/>
          </w:tcPr>
          <w:p>
            <w:pPr>
              <w:pStyle w:val="50"/>
              <w:keepNext w:val="0"/>
              <w:adjustRightInd/>
              <w:spacing w:before="0" w:after="0" w:line="240" w:lineRule="auto"/>
              <w:rPr>
                <w:rFonts w:ascii="宋体" w:hAnsi="宋体"/>
                <w:color w:val="auto"/>
                <w:spacing w:val="0"/>
                <w:kern w:val="2"/>
                <w:sz w:val="21"/>
                <w:szCs w:val="21"/>
              </w:rPr>
            </w:pPr>
          </w:p>
        </w:tc>
        <w:tc>
          <w:tcPr>
            <w:tcW w:w="2017"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hAnsi="宋体"/>
                <w:color w:val="auto"/>
              </w:rPr>
            </w:pPr>
            <w:r>
              <w:rPr>
                <w:rFonts w:hint="eastAsia" w:ascii="宋体" w:hAnsi="宋体"/>
                <w:color w:val="auto"/>
              </w:rPr>
              <w:t>3</w:t>
            </w:r>
          </w:p>
        </w:tc>
        <w:tc>
          <w:tcPr>
            <w:tcW w:w="5828" w:type="dxa"/>
            <w:vAlign w:val="center"/>
          </w:tcPr>
          <w:p>
            <w:pPr>
              <w:rPr>
                <w:rFonts w:ascii="宋体" w:hAnsi="宋体"/>
                <w:color w:val="auto"/>
              </w:rPr>
            </w:pPr>
            <w:r>
              <w:rPr>
                <w:rFonts w:hint="eastAsia" w:ascii="宋体" w:hAnsi="宋体"/>
                <w:color w:val="auto"/>
              </w:rPr>
              <w:t>完全理解并接受对报价人/响应供应商的各项须知、规约要求和责任义务</w:t>
            </w:r>
          </w:p>
        </w:tc>
        <w:tc>
          <w:tcPr>
            <w:tcW w:w="758" w:type="dxa"/>
            <w:vAlign w:val="center"/>
          </w:tcPr>
          <w:p>
            <w:pPr>
              <w:jc w:val="center"/>
              <w:rPr>
                <w:rFonts w:ascii="宋体" w:hAnsi="宋体"/>
                <w:color w:val="auto"/>
              </w:rPr>
            </w:pPr>
          </w:p>
        </w:tc>
        <w:tc>
          <w:tcPr>
            <w:tcW w:w="2017" w:type="dxa"/>
            <w:vAlign w:val="center"/>
          </w:tcPr>
          <w:p>
            <w:pPr>
              <w:ind w:right="-35"/>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hAnsi="宋体"/>
                <w:color w:val="auto"/>
              </w:rPr>
            </w:pPr>
            <w:r>
              <w:rPr>
                <w:rFonts w:hint="eastAsia" w:ascii="宋体" w:hAnsi="宋体"/>
                <w:color w:val="auto"/>
              </w:rPr>
              <w:t xml:space="preserve">  4</w:t>
            </w:r>
          </w:p>
        </w:tc>
        <w:tc>
          <w:tcPr>
            <w:tcW w:w="5828" w:type="dxa"/>
            <w:vAlign w:val="center"/>
          </w:tcPr>
          <w:p>
            <w:pPr>
              <w:rPr>
                <w:rFonts w:ascii="宋体" w:hAnsi="宋体"/>
                <w:color w:val="auto"/>
              </w:rPr>
            </w:pPr>
            <w:r>
              <w:rPr>
                <w:rFonts w:hint="eastAsia" w:ascii="宋体" w:hAnsi="宋体"/>
                <w:color w:val="auto"/>
              </w:rPr>
              <w:t>在近</w:t>
            </w:r>
            <w:r>
              <w:rPr>
                <w:rFonts w:hint="eastAsia" w:ascii="宋体" w:hAnsi="宋体"/>
                <w:color w:val="auto"/>
                <w:u w:val="single"/>
              </w:rPr>
              <w:t xml:space="preserve">   </w:t>
            </w:r>
            <w:r>
              <w:rPr>
                <w:rFonts w:hint="eastAsia" w:ascii="宋体" w:hAnsi="宋体"/>
                <w:color w:val="auto"/>
              </w:rPr>
              <w:t>年内具有独立完成同类项目的业绩不少于</w:t>
            </w:r>
            <w:r>
              <w:rPr>
                <w:rFonts w:hint="eastAsia" w:ascii="宋体" w:hAnsi="宋体"/>
                <w:color w:val="auto"/>
                <w:u w:val="single"/>
              </w:rPr>
              <w:t xml:space="preserve">   </w:t>
            </w:r>
            <w:r>
              <w:rPr>
                <w:rFonts w:hint="eastAsia" w:ascii="宋体" w:hAnsi="宋体"/>
                <w:color w:val="auto"/>
              </w:rPr>
              <w:t>项，其单项合同金额不少于本次报价/报价总额的</w:t>
            </w:r>
            <w:r>
              <w:rPr>
                <w:rFonts w:hint="eastAsia" w:ascii="宋体" w:hAnsi="宋体"/>
                <w:color w:val="auto"/>
                <w:u w:val="single"/>
              </w:rPr>
              <w:t xml:space="preserve">   </w:t>
            </w:r>
            <w:r>
              <w:rPr>
                <w:rFonts w:hint="eastAsia" w:ascii="宋体" w:hAnsi="宋体"/>
                <w:color w:val="auto"/>
              </w:rPr>
              <w:t>%，并可提供对应项目的客户验收评价</w:t>
            </w:r>
          </w:p>
        </w:tc>
        <w:tc>
          <w:tcPr>
            <w:tcW w:w="758" w:type="dxa"/>
            <w:vAlign w:val="center"/>
          </w:tcPr>
          <w:p>
            <w:pPr>
              <w:jc w:val="center"/>
              <w:rPr>
                <w:rFonts w:ascii="宋体" w:hAnsi="宋体"/>
                <w:color w:val="auto"/>
              </w:rPr>
            </w:pPr>
          </w:p>
        </w:tc>
        <w:tc>
          <w:tcPr>
            <w:tcW w:w="2017" w:type="dxa"/>
            <w:vAlign w:val="center"/>
          </w:tcPr>
          <w:p>
            <w:pPr>
              <w:ind w:right="-35"/>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hAnsi="宋体"/>
                <w:color w:val="auto"/>
              </w:rPr>
            </w:pPr>
            <w:r>
              <w:rPr>
                <w:rFonts w:hint="eastAsia" w:ascii="宋体" w:hAnsi="宋体"/>
                <w:color w:val="auto"/>
              </w:rPr>
              <w:t>5</w:t>
            </w:r>
          </w:p>
        </w:tc>
        <w:tc>
          <w:tcPr>
            <w:tcW w:w="5828" w:type="dxa"/>
            <w:vAlign w:val="center"/>
          </w:tcPr>
          <w:p>
            <w:pPr>
              <w:rPr>
                <w:rFonts w:ascii="宋体" w:hAnsi="宋体"/>
                <w:color w:val="auto"/>
              </w:rPr>
            </w:pPr>
            <w:r>
              <w:rPr>
                <w:rFonts w:hint="eastAsia" w:ascii="宋体" w:hAnsi="宋体"/>
                <w:color w:val="auto"/>
              </w:rPr>
              <w:t>报价/谈判有效期：报价/报价有效期为自递交报价/响应文件起至确定正式中标/成交人止不少于</w:t>
            </w:r>
            <w:r>
              <w:rPr>
                <w:rFonts w:hint="eastAsia" w:ascii="宋体" w:hAnsi="宋体"/>
                <w:color w:val="auto"/>
                <w:u w:val="single"/>
              </w:rPr>
              <w:t xml:space="preserve">   </w:t>
            </w:r>
            <w:r>
              <w:rPr>
                <w:rFonts w:hint="eastAsia" w:ascii="宋体" w:hAnsi="宋体"/>
                <w:color w:val="auto"/>
              </w:rPr>
              <w:t>天，中标/成交单位有效期至项目验收之日</w:t>
            </w:r>
          </w:p>
        </w:tc>
        <w:tc>
          <w:tcPr>
            <w:tcW w:w="758" w:type="dxa"/>
            <w:vAlign w:val="center"/>
          </w:tcPr>
          <w:p>
            <w:pPr>
              <w:jc w:val="center"/>
              <w:rPr>
                <w:rFonts w:ascii="宋体" w:hAnsi="宋体"/>
                <w:color w:val="auto"/>
              </w:rPr>
            </w:pPr>
          </w:p>
        </w:tc>
        <w:tc>
          <w:tcPr>
            <w:tcW w:w="2017" w:type="dxa"/>
            <w:vAlign w:val="center"/>
          </w:tcPr>
          <w:p>
            <w:pPr>
              <w:ind w:right="-35"/>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hAnsi="宋体"/>
                <w:color w:val="auto"/>
              </w:rPr>
            </w:pPr>
            <w:r>
              <w:rPr>
                <w:rFonts w:hint="eastAsia" w:ascii="宋体" w:hAnsi="宋体"/>
                <w:color w:val="auto"/>
              </w:rPr>
              <w:t>6</w:t>
            </w:r>
          </w:p>
        </w:tc>
        <w:tc>
          <w:tcPr>
            <w:tcW w:w="5828" w:type="dxa"/>
            <w:vAlign w:val="center"/>
          </w:tcPr>
          <w:p>
            <w:pPr>
              <w:rPr>
                <w:rFonts w:ascii="宋体" w:hAnsi="宋体"/>
                <w:color w:val="auto"/>
              </w:rPr>
            </w:pPr>
            <w:r>
              <w:rPr>
                <w:rFonts w:hint="eastAsia" w:ascii="宋体" w:hAnsi="宋体"/>
                <w:color w:val="auto"/>
              </w:rPr>
              <w:t>报价内容均涵盖报价要求之一切费用和伴随服务</w:t>
            </w:r>
          </w:p>
        </w:tc>
        <w:tc>
          <w:tcPr>
            <w:tcW w:w="758" w:type="dxa"/>
            <w:vAlign w:val="center"/>
          </w:tcPr>
          <w:p>
            <w:pPr>
              <w:jc w:val="center"/>
              <w:rPr>
                <w:rFonts w:ascii="宋体" w:hAnsi="宋体"/>
                <w:color w:val="auto"/>
              </w:rPr>
            </w:pPr>
          </w:p>
        </w:tc>
        <w:tc>
          <w:tcPr>
            <w:tcW w:w="2017" w:type="dxa"/>
            <w:vAlign w:val="center"/>
          </w:tcPr>
          <w:p>
            <w:pPr>
              <w:pStyle w:val="50"/>
              <w:keepNext w:val="0"/>
              <w:adjustRightInd/>
              <w:spacing w:before="0" w:after="0" w:line="240" w:lineRule="auto"/>
              <w:rPr>
                <w:rFonts w:ascii="宋体" w:hAns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hAnsi="宋体"/>
                <w:color w:val="auto"/>
              </w:rPr>
            </w:pPr>
            <w:r>
              <w:rPr>
                <w:rFonts w:hint="eastAsia" w:ascii="宋体" w:hAnsi="宋体"/>
                <w:color w:val="auto"/>
              </w:rPr>
              <w:t>7</w:t>
            </w:r>
          </w:p>
        </w:tc>
        <w:tc>
          <w:tcPr>
            <w:tcW w:w="5828" w:type="dxa"/>
            <w:vAlign w:val="center"/>
          </w:tcPr>
          <w:p>
            <w:pPr>
              <w:rPr>
                <w:rFonts w:ascii="宋体" w:hAnsi="宋体"/>
                <w:color w:val="auto"/>
              </w:rPr>
            </w:pPr>
            <w:r>
              <w:rPr>
                <w:rFonts w:hint="eastAsia" w:ascii="宋体" w:hAnsi="宋体"/>
                <w:color w:val="auto"/>
              </w:rPr>
              <w:t>所提供的报价不高于本公司目前的报价水平</w:t>
            </w:r>
          </w:p>
        </w:tc>
        <w:tc>
          <w:tcPr>
            <w:tcW w:w="758" w:type="dxa"/>
            <w:vAlign w:val="center"/>
          </w:tcPr>
          <w:p>
            <w:pPr>
              <w:jc w:val="center"/>
              <w:rPr>
                <w:rFonts w:ascii="宋体" w:hAnsi="宋体"/>
                <w:color w:val="auto"/>
              </w:rPr>
            </w:pPr>
          </w:p>
        </w:tc>
        <w:tc>
          <w:tcPr>
            <w:tcW w:w="2017"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hAnsi="宋体"/>
                <w:color w:val="auto"/>
              </w:rPr>
            </w:pPr>
            <w:r>
              <w:rPr>
                <w:rFonts w:hint="eastAsia" w:ascii="宋体" w:hAnsi="宋体"/>
                <w:color w:val="auto"/>
              </w:rPr>
              <w:t>8</w:t>
            </w:r>
          </w:p>
        </w:tc>
        <w:tc>
          <w:tcPr>
            <w:tcW w:w="5828" w:type="dxa"/>
            <w:vAlign w:val="center"/>
          </w:tcPr>
          <w:p>
            <w:pPr>
              <w:rPr>
                <w:rFonts w:ascii="宋体" w:hAnsi="宋体"/>
                <w:color w:val="auto"/>
              </w:rPr>
            </w:pPr>
            <w:r>
              <w:rPr>
                <w:rFonts w:hint="eastAsia" w:ascii="宋体" w:hAnsi="宋体"/>
                <w:color w:val="auto"/>
              </w:rPr>
              <w:t>服务期：</w:t>
            </w:r>
          </w:p>
        </w:tc>
        <w:tc>
          <w:tcPr>
            <w:tcW w:w="758" w:type="dxa"/>
            <w:vAlign w:val="center"/>
          </w:tcPr>
          <w:p>
            <w:pPr>
              <w:jc w:val="center"/>
              <w:rPr>
                <w:rFonts w:ascii="宋体" w:hAnsi="宋体"/>
                <w:color w:val="auto"/>
              </w:rPr>
            </w:pPr>
          </w:p>
        </w:tc>
        <w:tc>
          <w:tcPr>
            <w:tcW w:w="2017"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hAnsi="宋体"/>
                <w:color w:val="auto"/>
              </w:rPr>
            </w:pPr>
            <w:r>
              <w:rPr>
                <w:rFonts w:hint="eastAsia" w:ascii="宋体" w:hAnsi="宋体"/>
                <w:color w:val="auto"/>
              </w:rPr>
              <w:t>9</w:t>
            </w:r>
          </w:p>
        </w:tc>
        <w:tc>
          <w:tcPr>
            <w:tcW w:w="5828" w:type="dxa"/>
            <w:vAlign w:val="center"/>
          </w:tcPr>
          <w:p>
            <w:pPr>
              <w:rPr>
                <w:rFonts w:ascii="宋体" w:hAnsi="宋体"/>
                <w:color w:val="auto"/>
              </w:rPr>
            </w:pPr>
            <w:r>
              <w:rPr>
                <w:rFonts w:hint="eastAsia" w:ascii="宋体" w:hAnsi="宋体"/>
                <w:color w:val="auto"/>
              </w:rPr>
              <w:t>满足对售后服务的各项要求，</w:t>
            </w:r>
            <w:r>
              <w:rPr>
                <w:rFonts w:hint="eastAsia" w:ascii="宋体" w:hAnsi="宋体"/>
                <w:iCs/>
                <w:color w:val="auto"/>
              </w:rPr>
              <w:t>在     设有已注册（或合作代理）的售后服务营业性机构</w:t>
            </w:r>
          </w:p>
        </w:tc>
        <w:tc>
          <w:tcPr>
            <w:tcW w:w="758" w:type="dxa"/>
            <w:vAlign w:val="center"/>
          </w:tcPr>
          <w:p>
            <w:pPr>
              <w:jc w:val="center"/>
              <w:rPr>
                <w:rFonts w:ascii="宋体" w:hAnsi="宋体"/>
                <w:color w:val="auto"/>
                <w:lang w:val="en-GB"/>
              </w:rPr>
            </w:pPr>
          </w:p>
        </w:tc>
        <w:tc>
          <w:tcPr>
            <w:tcW w:w="2017"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hAnsi="宋体"/>
                <w:color w:val="auto"/>
              </w:rPr>
            </w:pPr>
            <w:r>
              <w:rPr>
                <w:rFonts w:hint="eastAsia" w:ascii="宋体" w:hAnsi="宋体"/>
                <w:color w:val="auto"/>
              </w:rPr>
              <w:t>10</w:t>
            </w:r>
          </w:p>
        </w:tc>
        <w:tc>
          <w:tcPr>
            <w:tcW w:w="5828" w:type="dxa"/>
            <w:vAlign w:val="center"/>
          </w:tcPr>
          <w:p>
            <w:pPr>
              <w:rPr>
                <w:rFonts w:ascii="宋体" w:hAnsi="宋体"/>
                <w:color w:val="auto"/>
              </w:rPr>
            </w:pPr>
            <w:r>
              <w:rPr>
                <w:rFonts w:hint="eastAsia" w:ascii="宋体" w:hAnsi="宋体"/>
                <w:color w:val="auto"/>
                <w:lang w:val="en-GB"/>
              </w:rPr>
              <w:t>同意接受合同范本所列述的各项条款</w:t>
            </w:r>
          </w:p>
        </w:tc>
        <w:tc>
          <w:tcPr>
            <w:tcW w:w="758" w:type="dxa"/>
            <w:vAlign w:val="center"/>
          </w:tcPr>
          <w:p>
            <w:pPr>
              <w:jc w:val="center"/>
              <w:rPr>
                <w:rFonts w:ascii="宋体" w:hAnsi="宋体"/>
                <w:color w:val="auto"/>
              </w:rPr>
            </w:pPr>
          </w:p>
        </w:tc>
        <w:tc>
          <w:tcPr>
            <w:tcW w:w="2017" w:type="dxa"/>
            <w:vAlign w:val="center"/>
          </w:tcPr>
          <w:p>
            <w:pPr>
              <w:pStyle w:val="50"/>
              <w:keepNext w:val="0"/>
              <w:adjustRightInd/>
              <w:spacing w:before="0" w:after="0" w:line="240" w:lineRule="auto"/>
              <w:rPr>
                <w:rFonts w:ascii="宋体" w:hAns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hAnsi="宋体"/>
                <w:color w:val="auto"/>
              </w:rPr>
            </w:pPr>
            <w:r>
              <w:rPr>
                <w:rFonts w:hint="eastAsia" w:ascii="宋体" w:hAnsi="宋体"/>
                <w:color w:val="auto"/>
              </w:rPr>
              <w:t>11</w:t>
            </w:r>
          </w:p>
        </w:tc>
        <w:tc>
          <w:tcPr>
            <w:tcW w:w="5828" w:type="dxa"/>
            <w:vAlign w:val="center"/>
          </w:tcPr>
          <w:p>
            <w:pPr>
              <w:rPr>
                <w:rFonts w:ascii="宋体" w:hAnsi="宋体"/>
                <w:color w:val="auto"/>
              </w:rPr>
            </w:pPr>
            <w:r>
              <w:rPr>
                <w:rFonts w:hint="eastAsia" w:ascii="宋体" w:hAnsi="宋体"/>
                <w:color w:val="auto"/>
              </w:rPr>
              <w:t>同意按本项目要求缴付相关款项</w:t>
            </w:r>
          </w:p>
        </w:tc>
        <w:tc>
          <w:tcPr>
            <w:tcW w:w="758" w:type="dxa"/>
            <w:vAlign w:val="center"/>
          </w:tcPr>
          <w:p>
            <w:pPr>
              <w:jc w:val="center"/>
              <w:rPr>
                <w:rFonts w:ascii="宋体" w:hAnsi="宋体"/>
                <w:color w:val="auto"/>
              </w:rPr>
            </w:pPr>
          </w:p>
        </w:tc>
        <w:tc>
          <w:tcPr>
            <w:tcW w:w="2017" w:type="dxa"/>
            <w:vAlign w:val="center"/>
          </w:tcPr>
          <w:p>
            <w:pPr>
              <w:pStyle w:val="50"/>
              <w:keepNext w:val="0"/>
              <w:adjustRightInd/>
              <w:spacing w:before="0" w:after="0" w:line="240" w:lineRule="auto"/>
              <w:rPr>
                <w:rFonts w:ascii="宋体" w:hAns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hAnsi="宋体"/>
                <w:color w:val="auto"/>
              </w:rPr>
            </w:pPr>
            <w:r>
              <w:rPr>
                <w:rFonts w:hint="eastAsia" w:ascii="宋体" w:hAnsi="宋体"/>
                <w:color w:val="auto"/>
              </w:rPr>
              <w:t>12</w:t>
            </w:r>
          </w:p>
        </w:tc>
        <w:tc>
          <w:tcPr>
            <w:tcW w:w="5828" w:type="dxa"/>
            <w:vAlign w:val="center"/>
          </w:tcPr>
          <w:p>
            <w:pPr>
              <w:pStyle w:val="21"/>
              <w:rPr>
                <w:rFonts w:ascii="宋体" w:hAnsi="宋体"/>
                <w:color w:val="auto"/>
                <w:szCs w:val="21"/>
              </w:rPr>
            </w:pPr>
            <w:r>
              <w:rPr>
                <w:rFonts w:hint="eastAsia" w:ascii="宋体" w:hAnsi="宋体"/>
                <w:color w:val="auto"/>
                <w:szCs w:val="21"/>
              </w:rPr>
              <w:t>同意采购方以任何形式对我方报价/响应文件内容的真实性和有效性进行审查、验证</w:t>
            </w:r>
          </w:p>
        </w:tc>
        <w:tc>
          <w:tcPr>
            <w:tcW w:w="758" w:type="dxa"/>
            <w:vAlign w:val="center"/>
          </w:tcPr>
          <w:p>
            <w:pPr>
              <w:pStyle w:val="56"/>
              <w:rPr>
                <w:rFonts w:ascii="宋体" w:hAnsi="宋体"/>
                <w:color w:val="auto"/>
              </w:rPr>
            </w:pPr>
          </w:p>
        </w:tc>
        <w:tc>
          <w:tcPr>
            <w:tcW w:w="2017" w:type="dxa"/>
            <w:vAlign w:val="center"/>
          </w:tcPr>
          <w:p>
            <w:pPr>
              <w:pStyle w:val="50"/>
              <w:keepNext w:val="0"/>
              <w:adjustRightInd/>
              <w:spacing w:before="0" w:after="0" w:line="240" w:lineRule="auto"/>
              <w:jc w:val="both"/>
              <w:rPr>
                <w:rFonts w:ascii="宋体" w:hAns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hAnsi="宋体"/>
                <w:color w:val="auto"/>
              </w:rPr>
            </w:pPr>
            <w:r>
              <w:rPr>
                <w:rFonts w:hint="eastAsia" w:ascii="宋体" w:hAnsi="宋体"/>
                <w:color w:val="auto"/>
              </w:rPr>
              <w:t xml:space="preserve">  13</w:t>
            </w:r>
          </w:p>
        </w:tc>
        <w:tc>
          <w:tcPr>
            <w:tcW w:w="5828" w:type="dxa"/>
            <w:vAlign w:val="center"/>
          </w:tcPr>
          <w:p>
            <w:pPr>
              <w:rPr>
                <w:rFonts w:ascii="宋体" w:hAnsi="宋体"/>
                <w:color w:val="auto"/>
                <w:sz w:val="18"/>
                <w:szCs w:val="18"/>
              </w:rPr>
            </w:pPr>
            <w:r>
              <w:rPr>
                <w:rFonts w:hint="eastAsia" w:ascii="宋体" w:hAnsi="宋体"/>
                <w:color w:val="auto"/>
              </w:rPr>
              <w:t>其它商务条款偏离说明：</w:t>
            </w:r>
          </w:p>
        </w:tc>
        <w:tc>
          <w:tcPr>
            <w:tcW w:w="758" w:type="dxa"/>
            <w:vAlign w:val="center"/>
          </w:tcPr>
          <w:p>
            <w:pPr>
              <w:pStyle w:val="56"/>
              <w:rPr>
                <w:rFonts w:ascii="宋体" w:hAnsi="宋体"/>
                <w:color w:val="auto"/>
              </w:rPr>
            </w:pPr>
          </w:p>
        </w:tc>
        <w:tc>
          <w:tcPr>
            <w:tcW w:w="2017" w:type="dxa"/>
            <w:vAlign w:val="center"/>
          </w:tcPr>
          <w:p>
            <w:pPr>
              <w:pStyle w:val="50"/>
              <w:keepNext w:val="0"/>
              <w:adjustRightInd/>
              <w:spacing w:before="0" w:after="0" w:line="240" w:lineRule="auto"/>
              <w:jc w:val="both"/>
              <w:rPr>
                <w:rFonts w:ascii="宋体" w:hAnsi="宋体"/>
                <w:color w:val="auto"/>
                <w:spacing w:val="0"/>
                <w:kern w:val="2"/>
                <w:sz w:val="18"/>
                <w:szCs w:val="18"/>
              </w:rPr>
            </w:pPr>
          </w:p>
        </w:tc>
      </w:tr>
    </w:tbl>
    <w:p>
      <w:pPr>
        <w:rPr>
          <w:rFonts w:ascii="宋体" w:hAnsi="宋体"/>
          <w:color w:val="auto"/>
          <w:szCs w:val="21"/>
          <w:lang w:val="en-GB"/>
        </w:rPr>
      </w:pPr>
      <w:r>
        <w:rPr>
          <w:rFonts w:hint="eastAsia" w:ascii="宋体" w:hAnsi="宋体"/>
          <w:color w:val="auto"/>
          <w:szCs w:val="21"/>
          <w:lang w:val="en-GB"/>
        </w:rPr>
        <w:t>注： 1.</w:t>
      </w:r>
      <w:r>
        <w:rPr>
          <w:rFonts w:hint="eastAsia" w:ascii="宋体" w:hAnsi="宋体"/>
          <w:color w:val="auto"/>
          <w:szCs w:val="21"/>
        </w:rPr>
        <w:t>对</w:t>
      </w:r>
      <w:r>
        <w:rPr>
          <w:rFonts w:hint="eastAsia" w:ascii="宋体" w:hAnsi="宋体"/>
          <w:color w:val="auto"/>
          <w:szCs w:val="21"/>
          <w:lang w:val="en-GB"/>
        </w:rPr>
        <w:t>于上述要求，如报价人/响应供应商完全响应，则请在“是否响应”栏内打“√”，对空白或打“×”视为偏离，请在“偏离说明”栏内扼要说明偏离情况。</w:t>
      </w:r>
    </w:p>
    <w:p>
      <w:pPr>
        <w:ind w:firstLine="420"/>
        <w:rPr>
          <w:rFonts w:ascii="宋体" w:hAnsi="宋体"/>
          <w:color w:val="auto"/>
          <w:szCs w:val="21"/>
          <w:lang w:val="en-GB"/>
        </w:rPr>
      </w:pPr>
      <w:r>
        <w:rPr>
          <w:rFonts w:hint="eastAsia" w:ascii="宋体" w:hAnsi="宋体"/>
          <w:color w:val="auto"/>
          <w:szCs w:val="21"/>
          <w:lang w:val="en-GB"/>
        </w:rPr>
        <w:t xml:space="preserve"> 2.本表内容不得擅自修改。</w:t>
      </w:r>
    </w:p>
    <w:p>
      <w:pPr>
        <w:adjustRightInd w:val="0"/>
        <w:snapToGrid w:val="0"/>
        <w:spacing w:line="300" w:lineRule="auto"/>
        <w:rPr>
          <w:rFonts w:ascii="宋体" w:hAnsi="宋体"/>
          <w:color w:val="auto"/>
          <w:u w:val="single"/>
        </w:rPr>
      </w:pPr>
      <w:r>
        <w:rPr>
          <w:rFonts w:hint="eastAsia" w:ascii="宋体" w:hAnsi="宋体"/>
          <w:color w:val="auto"/>
        </w:rPr>
        <w:t>报价人/响应供应商法定代表人（或法定代表人授权代表）签字：</w:t>
      </w:r>
      <w:r>
        <w:rPr>
          <w:rFonts w:hint="eastAsia" w:ascii="宋体" w:hAnsi="宋体"/>
          <w:color w:val="auto"/>
          <w:u w:val="single"/>
        </w:rPr>
        <w:t xml:space="preserve">                   </w:t>
      </w:r>
    </w:p>
    <w:p>
      <w:pPr>
        <w:adjustRightInd w:val="0"/>
        <w:snapToGrid w:val="0"/>
        <w:spacing w:line="300" w:lineRule="auto"/>
        <w:rPr>
          <w:rFonts w:ascii="宋体" w:hAnsi="宋体"/>
          <w:color w:val="auto"/>
        </w:rPr>
      </w:pPr>
      <w:r>
        <w:rPr>
          <w:rFonts w:hint="eastAsia" w:ascii="宋体" w:hAnsi="宋体"/>
          <w:color w:val="auto"/>
        </w:rPr>
        <w:t>报价人/响应供应商名称（签章）：</w:t>
      </w:r>
    </w:p>
    <w:p>
      <w:pPr>
        <w:adjustRightInd w:val="0"/>
        <w:snapToGrid w:val="0"/>
        <w:spacing w:line="300" w:lineRule="auto"/>
        <w:rPr>
          <w:rFonts w:ascii="宋体" w:hAnsi="宋体"/>
          <w:color w:val="auto"/>
        </w:rPr>
      </w:pPr>
      <w:r>
        <w:rPr>
          <w:rFonts w:hint="eastAsia" w:ascii="宋体" w:hAnsi="宋体"/>
          <w:color w:val="auto"/>
        </w:rPr>
        <w:t>日期：          年      月     日</w:t>
      </w:r>
    </w:p>
    <w:p>
      <w:pPr>
        <w:pStyle w:val="2"/>
        <w:spacing w:line="480" w:lineRule="exact"/>
        <w:rPr>
          <w:color w:val="auto"/>
          <w:sz w:val="32"/>
          <w:szCs w:val="32"/>
        </w:rPr>
      </w:pPr>
      <w:r>
        <w:rPr>
          <w:color w:val="auto"/>
        </w:rPr>
        <w:br w:type="page"/>
      </w:r>
      <w:bookmarkStart w:id="211" w:name="_Hlt10456523"/>
      <w:bookmarkEnd w:id="211"/>
      <w:bookmarkStart w:id="212" w:name="_Toc42951057"/>
      <w:r>
        <w:rPr>
          <w:rFonts w:hint="eastAsia"/>
          <w:color w:val="auto"/>
          <w:sz w:val="32"/>
          <w:szCs w:val="32"/>
        </w:rPr>
        <w:t>8．服务费承诺书格式</w:t>
      </w:r>
      <w:bookmarkEnd w:id="212"/>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445300-201806-106001-0018</w:t>
      </w:r>
      <w:r>
        <w:rPr>
          <w:rFonts w:hint="eastAsia"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hint="eastAsia" w:ascii="宋体"/>
          <w:color w:val="auto"/>
        </w:rPr>
        <w:t xml:space="preserve">    如果我方在贵公司组织的</w:t>
      </w:r>
      <w:r>
        <w:rPr>
          <w:rFonts w:ascii="宋体" w:hAnsi="宋体"/>
          <w:color w:val="auto"/>
          <w:kern w:val="28"/>
          <w:u w:val="single"/>
        </w:rPr>
        <w:t xml:space="preserve">  </w:t>
      </w:r>
      <w:r>
        <w:rPr>
          <w:rFonts w:hint="eastAsia" w:ascii="宋体" w:hAnsi="宋体"/>
          <w:color w:val="auto"/>
          <w:kern w:val="28"/>
          <w:u w:val="single"/>
        </w:rPr>
        <w:t xml:space="preserve">（项目名称）    </w:t>
      </w:r>
      <w:r>
        <w:rPr>
          <w:rFonts w:ascii="宋体" w:hAnsi="宋体"/>
          <w:color w:val="auto"/>
          <w:kern w:val="28"/>
          <w:u w:val="single"/>
        </w:rPr>
        <w:t xml:space="preserve">  </w:t>
      </w:r>
      <w:r>
        <w:rPr>
          <w:rFonts w:hint="eastAsia" w:ascii="宋体"/>
          <w:color w:val="auto"/>
        </w:rPr>
        <w:t>的货物及相关服务磋商中获成交（采购编号：       ），我方保证在收到《成交通知书》后，按磋商文件规定“报价人须知”向贵公司交纳成交服务费。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hint="eastAsia" w:ascii="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hint="eastAsia" w:ascii="宋体"/>
          <w:color w:val="auto"/>
        </w:rPr>
        <w:t xml:space="preserve">    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    话：</w:t>
      </w:r>
    </w:p>
    <w:p>
      <w:pPr>
        <w:spacing w:line="480" w:lineRule="exact"/>
        <w:ind w:left="4700" w:leftChars="2238"/>
        <w:rPr>
          <w:rFonts w:ascii="宋体"/>
          <w:color w:val="auto"/>
        </w:rPr>
      </w:pPr>
      <w:r>
        <w:rPr>
          <w:rFonts w:hint="eastAsia" w:ascii="宋体"/>
          <w:color w:val="auto"/>
        </w:rPr>
        <w:t>传    真：</w:t>
      </w:r>
    </w:p>
    <w:p>
      <w:pPr>
        <w:spacing w:line="480" w:lineRule="exact"/>
        <w:ind w:left="4700" w:leftChars="2238"/>
        <w:rPr>
          <w:rFonts w:ascii="宋体"/>
          <w:color w:val="auto"/>
        </w:rPr>
      </w:pPr>
      <w:r>
        <w:rPr>
          <w:rFonts w:hint="eastAsia" w:ascii="宋体"/>
          <w:color w:val="auto"/>
        </w:rPr>
        <w:t>承诺日期：</w:t>
      </w:r>
    </w:p>
    <w:p>
      <w:pPr>
        <w:pStyle w:val="2"/>
        <w:spacing w:line="480" w:lineRule="exact"/>
        <w:rPr>
          <w:color w:val="auto"/>
          <w:sz w:val="32"/>
          <w:szCs w:val="32"/>
        </w:rPr>
      </w:pPr>
      <w:r>
        <w:rPr>
          <w:color w:val="auto"/>
        </w:rPr>
        <w:br w:type="page"/>
      </w:r>
      <w:bookmarkStart w:id="213" w:name="_Hlt10520073"/>
      <w:bookmarkEnd w:id="213"/>
      <w:bookmarkStart w:id="214" w:name="_Hlt10520032"/>
      <w:bookmarkEnd w:id="214"/>
      <w:bookmarkStart w:id="215" w:name="_Toc42951058"/>
      <w:r>
        <w:rPr>
          <w:rFonts w:hint="eastAsia"/>
          <w:color w:val="auto"/>
          <w:sz w:val="32"/>
          <w:szCs w:val="32"/>
        </w:rPr>
        <w:t>9．其它资料格式</w:t>
      </w:r>
      <w:bookmarkEnd w:id="215"/>
    </w:p>
    <w:p>
      <w:pPr>
        <w:spacing w:line="360" w:lineRule="auto"/>
        <w:ind w:firstLine="210" w:firstLineChars="100"/>
        <w:rPr>
          <w:rFonts w:ascii="宋体"/>
          <w:color w:val="auto"/>
        </w:rPr>
      </w:pPr>
      <w:r>
        <w:rPr>
          <w:rFonts w:hint="eastAsia" w:ascii="宋体"/>
          <w:color w:val="auto"/>
        </w:rPr>
        <w:t>9.1  报价人简介；</w:t>
      </w:r>
    </w:p>
    <w:p>
      <w:pPr>
        <w:spacing w:line="360" w:lineRule="auto"/>
        <w:ind w:firstLine="210" w:firstLineChars="100"/>
        <w:rPr>
          <w:rFonts w:ascii="宋体"/>
          <w:color w:val="auto"/>
        </w:rPr>
      </w:pPr>
      <w:r>
        <w:rPr>
          <w:rFonts w:hint="eastAsia" w:ascii="宋体"/>
          <w:color w:val="auto"/>
        </w:rPr>
        <w:t xml:space="preserve">9.2  </w:t>
      </w:r>
      <w:r>
        <w:rPr>
          <w:rFonts w:hint="eastAsia" w:ascii="宋体" w:hAnsi="宋体"/>
          <w:color w:val="auto"/>
        </w:rPr>
        <w:t>提供</w:t>
      </w:r>
      <w:r>
        <w:rPr>
          <w:rFonts w:hint="eastAsia" w:ascii="宋体" w:hAnsi="宋体"/>
          <w:color w:val="auto"/>
          <w:szCs w:val="21"/>
          <w:lang w:val="en-US" w:eastAsia="zh-CN"/>
        </w:rPr>
        <w:t>近二年完成的</w:t>
      </w:r>
      <w:r>
        <w:rPr>
          <w:rFonts w:hint="eastAsia" w:ascii="宋体" w:hAnsi="宋体"/>
          <w:color w:val="auto"/>
          <w:szCs w:val="21"/>
        </w:rPr>
        <w:t>同类项目业绩</w:t>
      </w:r>
    </w:p>
    <w:p>
      <w:pPr>
        <w:spacing w:line="360" w:lineRule="auto"/>
        <w:ind w:left="525" w:leftChars="100" w:hanging="315" w:hangingChars="150"/>
        <w:jc w:val="both"/>
        <w:rPr>
          <w:rFonts w:ascii="宋体" w:hAnsi="宋体"/>
          <w:color w:val="auto"/>
        </w:rPr>
      </w:pPr>
      <w:r>
        <w:rPr>
          <w:rFonts w:hint="eastAsia" w:ascii="宋体"/>
          <w:color w:val="auto"/>
        </w:rPr>
        <w:t>9</w:t>
      </w:r>
      <w:r>
        <w:rPr>
          <w:rFonts w:ascii="宋体"/>
          <w:color w:val="auto"/>
        </w:rPr>
        <w:t>.</w:t>
      </w:r>
      <w:r>
        <w:rPr>
          <w:rFonts w:hint="eastAsia" w:ascii="宋体"/>
          <w:color w:val="auto"/>
        </w:rPr>
        <w:t xml:space="preserve">3 </w:t>
      </w:r>
      <w:r>
        <w:rPr>
          <w:rFonts w:hint="eastAsia"/>
          <w:color w:val="auto"/>
          <w:sz w:val="21"/>
        </w:rPr>
        <w:t>201</w:t>
      </w:r>
      <w:r>
        <w:rPr>
          <w:rFonts w:hint="eastAsia"/>
          <w:color w:val="auto"/>
          <w:sz w:val="21"/>
          <w:lang w:val="en-US" w:eastAsia="zh-CN"/>
        </w:rPr>
        <w:t>6</w:t>
      </w:r>
      <w:r>
        <w:rPr>
          <w:rFonts w:hint="eastAsia"/>
          <w:color w:val="auto"/>
          <w:sz w:val="21"/>
        </w:rPr>
        <w:t>年、201</w:t>
      </w:r>
      <w:r>
        <w:rPr>
          <w:rFonts w:hint="eastAsia"/>
          <w:color w:val="auto"/>
          <w:sz w:val="21"/>
          <w:lang w:val="en-US" w:eastAsia="zh-CN"/>
        </w:rPr>
        <w:t>7</w:t>
      </w:r>
      <w:r>
        <w:rPr>
          <w:rFonts w:hint="eastAsia"/>
          <w:color w:val="auto"/>
          <w:sz w:val="21"/>
        </w:rPr>
        <w:t>年的财务报告（提供由会计师事务所出具的审计报告）；</w:t>
      </w:r>
      <w:r>
        <w:rPr>
          <w:rFonts w:hint="eastAsia"/>
          <w:color w:val="auto"/>
          <w:sz w:val="21"/>
          <w:lang w:eastAsia="zh-CN"/>
        </w:rPr>
        <w:t>或</w:t>
      </w:r>
      <w:r>
        <w:rPr>
          <w:rFonts w:hint="eastAsia"/>
          <w:color w:val="auto"/>
          <w:sz w:val="21"/>
        </w:rPr>
        <w:t>提供银行出具的资信证明；投标人为新注册的，提供其中任意一个月的财务状况报表复印件（提供资产负债表、利润表、现金流量表）</w:t>
      </w:r>
    </w:p>
    <w:p>
      <w:pPr>
        <w:spacing w:line="360" w:lineRule="auto"/>
        <w:rPr>
          <w:rFonts w:ascii="宋体"/>
          <w:color w:val="auto"/>
        </w:rPr>
      </w:pPr>
      <w:r>
        <w:rPr>
          <w:rFonts w:hint="eastAsia" w:ascii="宋体"/>
          <w:color w:val="auto"/>
        </w:rPr>
        <w:t xml:space="preserve">  9</w:t>
      </w:r>
      <w:r>
        <w:rPr>
          <w:rFonts w:ascii="宋体"/>
          <w:color w:val="auto"/>
        </w:rPr>
        <w:t>.</w:t>
      </w:r>
      <w:r>
        <w:rPr>
          <w:rFonts w:hint="eastAsia" w:ascii="宋体"/>
          <w:color w:val="auto"/>
        </w:rPr>
        <w:t>4</w:t>
      </w:r>
      <w:r>
        <w:rPr>
          <w:rFonts w:ascii="宋体"/>
          <w:color w:val="auto"/>
        </w:rPr>
        <w:t xml:space="preserve">  </w:t>
      </w:r>
      <w:r>
        <w:rPr>
          <w:rFonts w:hint="eastAsia" w:ascii="宋体"/>
          <w:color w:val="auto"/>
        </w:rPr>
        <w:t>关于诉讼。</w:t>
      </w:r>
    </w:p>
    <w:p>
      <w:pPr>
        <w:spacing w:line="360" w:lineRule="auto"/>
        <w:rPr>
          <w:rFonts w:ascii="宋体"/>
          <w:color w:val="auto"/>
        </w:rPr>
      </w:pPr>
      <w:r>
        <w:rPr>
          <w:rFonts w:hint="eastAsia" w:ascii="宋体"/>
          <w:color w:val="auto"/>
        </w:rPr>
        <w:t xml:space="preserve">  9</w:t>
      </w:r>
      <w:r>
        <w:rPr>
          <w:rFonts w:ascii="宋体"/>
          <w:color w:val="auto"/>
        </w:rPr>
        <w:t>.</w:t>
      </w:r>
      <w:r>
        <w:rPr>
          <w:rFonts w:hint="eastAsia" w:ascii="宋体"/>
          <w:color w:val="auto"/>
        </w:rPr>
        <w:t xml:space="preserve">5 </w:t>
      </w:r>
      <w:r>
        <w:rPr>
          <w:rFonts w:ascii="宋体"/>
          <w:color w:val="auto"/>
        </w:rPr>
        <w:t xml:space="preserve"> </w:t>
      </w:r>
      <w:r>
        <w:rPr>
          <w:rFonts w:hint="eastAsia" w:ascii="宋体"/>
          <w:color w:val="auto"/>
        </w:rPr>
        <w:t>名称变更证明</w:t>
      </w:r>
    </w:p>
    <w:p>
      <w:pPr>
        <w:spacing w:line="360" w:lineRule="auto"/>
        <w:rPr>
          <w:rFonts w:ascii="宋体"/>
          <w:color w:val="auto"/>
        </w:rPr>
      </w:pPr>
      <w:r>
        <w:rPr>
          <w:rFonts w:hint="eastAsia" w:ascii="宋体"/>
          <w:color w:val="auto"/>
        </w:rPr>
        <w:t xml:space="preserve">  9.6  报价人获奖情况及质量认证</w:t>
      </w:r>
    </w:p>
    <w:p>
      <w:pPr>
        <w:spacing w:line="360" w:lineRule="auto"/>
        <w:ind w:firstLine="210" w:firstLineChars="100"/>
        <w:rPr>
          <w:rFonts w:ascii="宋体"/>
          <w:color w:val="auto"/>
        </w:rPr>
      </w:pPr>
      <w:r>
        <w:rPr>
          <w:rFonts w:hint="eastAsia" w:ascii="宋体"/>
          <w:color w:val="auto"/>
        </w:rPr>
        <w:t xml:space="preserve">9.7  报价人认为有必要提供的其它资料。 </w:t>
      </w:r>
    </w:p>
    <w:p>
      <w:pPr>
        <w:spacing w:line="360" w:lineRule="auto"/>
        <w:ind w:firstLine="315" w:firstLineChars="150"/>
        <w:rPr>
          <w:rFonts w:ascii="宋体"/>
          <w:color w:val="auto"/>
          <w:szCs w:val="21"/>
        </w:rPr>
      </w:pPr>
      <w:r>
        <w:rPr>
          <w:rFonts w:hint="eastAsia" w:ascii="宋体" w:hAnsi="宋体"/>
          <w:color w:val="auto"/>
          <w:szCs w:val="21"/>
        </w:rPr>
        <w:t>除上述资料外，《</w:t>
      </w:r>
      <w:r>
        <w:rPr>
          <w:rFonts w:hint="eastAsia" w:ascii="宋体" w:hAnsi="宋体"/>
          <w:color w:val="auto"/>
          <w:szCs w:val="21"/>
          <w:lang w:eastAsia="zh-CN"/>
        </w:rPr>
        <w:t>技术商务</w:t>
      </w:r>
      <w:r>
        <w:rPr>
          <w:rFonts w:hint="eastAsia" w:ascii="宋体" w:hAnsi="宋体"/>
          <w:color w:val="auto"/>
          <w:szCs w:val="21"/>
        </w:rPr>
        <w:t>打分表》要求提交的其他资料。</w:t>
      </w:r>
    </w:p>
    <w:p>
      <w:pPr>
        <w:spacing w:line="480" w:lineRule="exact"/>
        <w:rPr>
          <w:rFonts w:ascii="宋体"/>
          <w:b/>
          <w:color w:val="auto"/>
          <w:sz w:val="28"/>
          <w:szCs w:val="28"/>
        </w:rPr>
      </w:pPr>
      <w:r>
        <w:rPr>
          <w:rFonts w:ascii="宋体"/>
          <w:color w:val="auto"/>
        </w:rPr>
        <w:br w:type="page"/>
      </w:r>
      <w:r>
        <w:rPr>
          <w:rFonts w:hint="eastAsia" w:ascii="宋体"/>
          <w:b/>
          <w:color w:val="auto"/>
          <w:sz w:val="28"/>
          <w:szCs w:val="28"/>
        </w:rPr>
        <w:t>9.1  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3"/>
        <w:spacing w:line="480" w:lineRule="exact"/>
        <w:rPr>
          <w:color w:val="auto"/>
        </w:rPr>
      </w:pPr>
    </w:p>
    <w:p>
      <w:pPr>
        <w:spacing w:line="480" w:lineRule="exact"/>
        <w:jc w:val="center"/>
        <w:rPr>
          <w:rFonts w:ascii="宋体" w:hAnsi="宋体"/>
          <w:b/>
          <w:color w:val="auto"/>
          <w:sz w:val="32"/>
          <w:szCs w:val="32"/>
        </w:rPr>
      </w:pPr>
      <w:r>
        <w:rPr>
          <w:rFonts w:hint="eastAsia" w:ascii="宋体" w:hAnsi="宋体"/>
          <w:b/>
          <w:color w:val="auto"/>
          <w:sz w:val="32"/>
          <w:szCs w:val="32"/>
        </w:rPr>
        <w:t>1、报价人情况表</w:t>
      </w:r>
    </w:p>
    <w:tbl>
      <w:tblPr>
        <w:tblStyle w:val="31"/>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hAnsi="宋体"/>
                <w:color w:val="auto"/>
                <w:szCs w:val="21"/>
              </w:rPr>
            </w:pPr>
          </w:p>
        </w:tc>
        <w:tc>
          <w:tcPr>
            <w:tcW w:w="1687"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hAnsi="宋体"/>
                <w:color w:val="auto"/>
                <w:szCs w:val="21"/>
              </w:rPr>
            </w:pPr>
          </w:p>
        </w:tc>
        <w:tc>
          <w:tcPr>
            <w:tcW w:w="1792"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hAnsi="宋体"/>
                <w:color w:val="auto"/>
                <w:szCs w:val="21"/>
              </w:rPr>
            </w:pPr>
          </w:p>
        </w:tc>
        <w:tc>
          <w:tcPr>
            <w:tcW w:w="1687"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hAnsi="宋体"/>
                <w:color w:val="auto"/>
                <w:szCs w:val="21"/>
              </w:rPr>
            </w:pPr>
          </w:p>
        </w:tc>
        <w:tc>
          <w:tcPr>
            <w:tcW w:w="1792"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hAnsi="宋体"/>
                <w:color w:val="auto"/>
                <w:szCs w:val="21"/>
              </w:rPr>
            </w:pPr>
          </w:p>
        </w:tc>
        <w:tc>
          <w:tcPr>
            <w:tcW w:w="1687"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hAnsi="宋体"/>
                <w:color w:val="auto"/>
                <w:szCs w:val="21"/>
              </w:rPr>
            </w:pPr>
          </w:p>
        </w:tc>
        <w:tc>
          <w:tcPr>
            <w:tcW w:w="1792"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hAnsi="宋体"/>
                <w:color w:val="auto"/>
                <w:szCs w:val="21"/>
              </w:rPr>
            </w:pPr>
            <w:r>
              <w:rPr>
                <w:rFonts w:hint="eastAsia" w:ascii="宋体" w:hAnsi="宋体"/>
                <w:color w:val="auto"/>
                <w:szCs w:val="21"/>
              </w:rPr>
              <w:t>M</w:t>
            </w:r>
            <w:r>
              <w:rPr>
                <w:rFonts w:hint="eastAsia"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hAnsi="宋体"/>
                <w:color w:val="auto"/>
                <w:szCs w:val="21"/>
              </w:rPr>
            </w:pPr>
            <w:r>
              <w:rPr>
                <w:rFonts w:hint="eastAsia" w:ascii="宋体" w:hAnsi="宋体"/>
                <w:color w:val="auto"/>
                <w:szCs w:val="21"/>
              </w:rPr>
              <w:t>M</w:t>
            </w:r>
            <w:r>
              <w:rPr>
                <w:rFonts w:hint="eastAsia"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vMerge w:val="restart"/>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vMerge w:val="continue"/>
          </w:tcPr>
          <w:p>
            <w:pPr>
              <w:tabs>
                <w:tab w:val="left" w:pos="540"/>
              </w:tabs>
              <w:ind w:left="-132" w:leftChars="-64" w:right="-105" w:rightChars="-50" w:hanging="2"/>
              <w:jc w:val="center"/>
              <w:rPr>
                <w:rFonts w:ascii="宋体" w:hAnsi="宋体"/>
                <w:color w:val="auto"/>
                <w:szCs w:val="21"/>
              </w:rPr>
            </w:pPr>
          </w:p>
        </w:tc>
        <w:tc>
          <w:tcPr>
            <w:tcW w:w="146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tcPr>
          <w:p>
            <w:pPr>
              <w:tabs>
                <w:tab w:val="left" w:pos="540"/>
              </w:tabs>
              <w:ind w:left="-132" w:leftChars="-64" w:right="-105" w:rightChars="-50" w:hanging="2"/>
              <w:jc w:val="center"/>
              <w:rPr>
                <w:rFonts w:hint="eastAsia" w:ascii="宋体" w:hAnsi="宋体" w:eastAsia="宋体"/>
                <w:color w:val="auto"/>
                <w:szCs w:val="21"/>
                <w:lang w:eastAsia="zh-CN"/>
              </w:rPr>
            </w:pPr>
            <w:r>
              <w:rPr>
                <w:rFonts w:hint="eastAsia" w:ascii="宋体" w:hAnsi="宋体"/>
                <w:color w:val="auto"/>
                <w:szCs w:val="21"/>
              </w:rPr>
              <w:t>201</w:t>
            </w:r>
            <w:r>
              <w:rPr>
                <w:rFonts w:hint="eastAsia" w:ascii="宋体" w:hAnsi="宋体"/>
                <w:color w:val="auto"/>
                <w:szCs w:val="21"/>
                <w:lang w:val="en-US" w:eastAsia="zh-CN"/>
              </w:rPr>
              <w:t>6</w:t>
            </w:r>
          </w:p>
        </w:tc>
        <w:tc>
          <w:tcPr>
            <w:tcW w:w="1460" w:type="dxa"/>
          </w:tcPr>
          <w:p>
            <w:pPr>
              <w:tabs>
                <w:tab w:val="left" w:pos="540"/>
              </w:tabs>
              <w:ind w:left="-132" w:leftChars="-64" w:right="-105" w:rightChars="-50" w:hanging="2"/>
              <w:jc w:val="center"/>
              <w:rPr>
                <w:rFonts w:ascii="宋体" w:hAnsi="宋体"/>
                <w:color w:val="auto"/>
                <w:szCs w:val="21"/>
              </w:rPr>
            </w:pPr>
          </w:p>
        </w:tc>
        <w:tc>
          <w:tcPr>
            <w:tcW w:w="1620" w:type="dxa"/>
            <w:gridSpan w:val="2"/>
          </w:tcPr>
          <w:p>
            <w:pPr>
              <w:tabs>
                <w:tab w:val="left" w:pos="540"/>
              </w:tabs>
              <w:ind w:left="-132" w:leftChars="-64" w:right="-105" w:rightChars="-50" w:hanging="2"/>
              <w:jc w:val="center"/>
              <w:rPr>
                <w:rFonts w:ascii="宋体" w:hAnsi="宋体"/>
                <w:color w:val="auto"/>
                <w:szCs w:val="21"/>
              </w:rPr>
            </w:pPr>
          </w:p>
        </w:tc>
        <w:tc>
          <w:tcPr>
            <w:tcW w:w="1260" w:type="dxa"/>
            <w:gridSpan w:val="2"/>
          </w:tcPr>
          <w:p>
            <w:pPr>
              <w:tabs>
                <w:tab w:val="left" w:pos="540"/>
              </w:tabs>
              <w:ind w:left="-132" w:leftChars="-64" w:right="-105" w:rightChars="-50" w:hanging="2"/>
              <w:jc w:val="center"/>
              <w:rPr>
                <w:rFonts w:ascii="宋体" w:hAnsi="宋体"/>
                <w:color w:val="auto"/>
                <w:szCs w:val="21"/>
              </w:rPr>
            </w:pPr>
          </w:p>
        </w:tc>
        <w:tc>
          <w:tcPr>
            <w:tcW w:w="1080" w:type="dxa"/>
            <w:gridSpan w:val="2"/>
          </w:tcPr>
          <w:p>
            <w:pPr>
              <w:tabs>
                <w:tab w:val="left" w:pos="540"/>
              </w:tabs>
              <w:ind w:left="-132" w:leftChars="-64" w:right="-105" w:rightChars="-50" w:hanging="2"/>
              <w:jc w:val="center"/>
              <w:rPr>
                <w:rFonts w:ascii="宋体" w:hAnsi="宋体"/>
                <w:color w:val="auto"/>
                <w:szCs w:val="21"/>
              </w:rPr>
            </w:pPr>
          </w:p>
        </w:tc>
        <w:tc>
          <w:tcPr>
            <w:tcW w:w="1158" w:type="dxa"/>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tcPr>
          <w:p>
            <w:pPr>
              <w:tabs>
                <w:tab w:val="left" w:pos="540"/>
              </w:tabs>
              <w:ind w:left="-132" w:leftChars="-64" w:right="-105" w:rightChars="-50" w:hanging="2"/>
              <w:jc w:val="center"/>
              <w:rPr>
                <w:rFonts w:hint="eastAsia" w:ascii="宋体" w:hAnsi="宋体" w:eastAsia="宋体"/>
                <w:color w:val="auto"/>
                <w:szCs w:val="21"/>
                <w:lang w:eastAsia="zh-CN"/>
              </w:rPr>
            </w:pPr>
            <w:r>
              <w:rPr>
                <w:rFonts w:hint="eastAsia" w:ascii="宋体" w:hAnsi="宋体"/>
                <w:color w:val="auto"/>
                <w:szCs w:val="21"/>
              </w:rPr>
              <w:t>201</w:t>
            </w:r>
            <w:r>
              <w:rPr>
                <w:rFonts w:hint="eastAsia" w:ascii="宋体" w:hAnsi="宋体"/>
                <w:color w:val="auto"/>
                <w:szCs w:val="21"/>
                <w:lang w:val="en-US" w:eastAsia="zh-CN"/>
              </w:rPr>
              <w:t>7</w:t>
            </w:r>
          </w:p>
        </w:tc>
        <w:tc>
          <w:tcPr>
            <w:tcW w:w="1460" w:type="dxa"/>
          </w:tcPr>
          <w:p>
            <w:pPr>
              <w:tabs>
                <w:tab w:val="left" w:pos="540"/>
              </w:tabs>
              <w:ind w:left="-132" w:leftChars="-64" w:right="-105" w:rightChars="-50" w:hanging="2"/>
              <w:jc w:val="center"/>
              <w:rPr>
                <w:rFonts w:ascii="宋体" w:hAnsi="宋体"/>
                <w:color w:val="auto"/>
                <w:szCs w:val="21"/>
              </w:rPr>
            </w:pPr>
          </w:p>
        </w:tc>
        <w:tc>
          <w:tcPr>
            <w:tcW w:w="1620" w:type="dxa"/>
            <w:gridSpan w:val="2"/>
          </w:tcPr>
          <w:p>
            <w:pPr>
              <w:tabs>
                <w:tab w:val="left" w:pos="540"/>
              </w:tabs>
              <w:ind w:left="-132" w:leftChars="-64" w:right="-105" w:rightChars="-50" w:hanging="2"/>
              <w:jc w:val="center"/>
              <w:rPr>
                <w:rFonts w:ascii="宋体" w:hAnsi="宋体"/>
                <w:color w:val="auto"/>
                <w:szCs w:val="21"/>
              </w:rPr>
            </w:pPr>
          </w:p>
        </w:tc>
        <w:tc>
          <w:tcPr>
            <w:tcW w:w="1260" w:type="dxa"/>
            <w:gridSpan w:val="2"/>
          </w:tcPr>
          <w:p>
            <w:pPr>
              <w:tabs>
                <w:tab w:val="left" w:pos="540"/>
              </w:tabs>
              <w:ind w:left="-132" w:leftChars="-64" w:right="-105" w:rightChars="-50" w:hanging="2"/>
              <w:jc w:val="center"/>
              <w:rPr>
                <w:rFonts w:ascii="宋体" w:hAnsi="宋体"/>
                <w:color w:val="auto"/>
                <w:szCs w:val="21"/>
              </w:rPr>
            </w:pPr>
          </w:p>
        </w:tc>
        <w:tc>
          <w:tcPr>
            <w:tcW w:w="1080" w:type="dxa"/>
            <w:gridSpan w:val="2"/>
          </w:tcPr>
          <w:p>
            <w:pPr>
              <w:tabs>
                <w:tab w:val="left" w:pos="540"/>
              </w:tabs>
              <w:ind w:left="-132" w:leftChars="-64" w:right="-105" w:rightChars="-50" w:hanging="2"/>
              <w:jc w:val="center"/>
              <w:rPr>
                <w:rFonts w:ascii="宋体" w:hAnsi="宋体"/>
                <w:color w:val="auto"/>
                <w:szCs w:val="21"/>
              </w:rPr>
            </w:pPr>
          </w:p>
        </w:tc>
        <w:tc>
          <w:tcPr>
            <w:tcW w:w="1158" w:type="dxa"/>
          </w:tcPr>
          <w:p>
            <w:pPr>
              <w:tabs>
                <w:tab w:val="left" w:pos="540"/>
              </w:tabs>
              <w:ind w:left="-132" w:leftChars="-64" w:right="-105" w:rightChars="-50" w:hanging="2"/>
              <w:jc w:val="center"/>
              <w:rPr>
                <w:rFonts w:ascii="宋体" w:hAns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hint="eastAsia" w:ascii="宋体"/>
          <w:b/>
          <w:color w:val="auto"/>
          <w:sz w:val="28"/>
          <w:szCs w:val="28"/>
        </w:rPr>
        <w:t xml:space="preserve"> 9.2  报价人提供</w:t>
      </w:r>
      <w:r>
        <w:rPr>
          <w:rFonts w:hint="eastAsia" w:ascii="宋体"/>
          <w:b/>
          <w:color w:val="auto"/>
          <w:sz w:val="28"/>
          <w:szCs w:val="28"/>
          <w:lang w:val="en-US" w:eastAsia="zh-CN"/>
        </w:rPr>
        <w:t>2015年完成的</w:t>
      </w:r>
      <w:r>
        <w:rPr>
          <w:rFonts w:hint="eastAsia" w:ascii="宋体"/>
          <w:b/>
          <w:color w:val="auto"/>
          <w:sz w:val="28"/>
          <w:szCs w:val="28"/>
        </w:rPr>
        <w:t>同类项目业绩</w:t>
      </w:r>
    </w:p>
    <w:p>
      <w:pPr>
        <w:spacing w:line="480" w:lineRule="exact"/>
        <w:jc w:val="center"/>
        <w:rPr>
          <w:rFonts w:ascii="宋体"/>
          <w:color w:val="auto"/>
        </w:rPr>
      </w:pPr>
      <w:r>
        <w:rPr>
          <w:rFonts w:hint="eastAsia" w:ascii="宋体"/>
          <w:b/>
          <w:color w:val="auto"/>
          <w:sz w:val="28"/>
        </w:rPr>
        <w:t xml:space="preserve">  </w:t>
      </w:r>
    </w:p>
    <w:p>
      <w:pPr>
        <w:spacing w:line="480" w:lineRule="exact"/>
        <w:jc w:val="center"/>
        <w:rPr>
          <w:rFonts w:ascii="宋体" w:hAnsi="宋体"/>
          <w:b/>
          <w:color w:val="auto"/>
          <w:sz w:val="32"/>
          <w:szCs w:val="32"/>
        </w:rPr>
      </w:pPr>
      <w:r>
        <w:rPr>
          <w:rFonts w:hint="eastAsia" w:ascii="宋体" w:hAnsi="宋体"/>
          <w:b/>
          <w:color w:val="auto"/>
          <w:sz w:val="32"/>
          <w:szCs w:val="32"/>
        </w:rPr>
        <w:t>业  绩  表</w:t>
      </w:r>
    </w:p>
    <w:p>
      <w:pPr>
        <w:spacing w:line="480" w:lineRule="exact"/>
        <w:jc w:val="center"/>
        <w:rPr>
          <w:rFonts w:ascii="宋体" w:hAnsi="宋体"/>
          <w:b/>
          <w:color w:val="auto"/>
          <w:sz w:val="32"/>
          <w:szCs w:val="32"/>
        </w:rPr>
      </w:pPr>
    </w:p>
    <w:tbl>
      <w:tblPr>
        <w:tblStyle w:val="31"/>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color w:val="auto"/>
              </w:rPr>
            </w:pPr>
            <w:r>
              <w:rPr>
                <w:rFonts w:hint="eastAsia"/>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color w:val="auto"/>
              </w:rPr>
            </w:pPr>
            <w:r>
              <w:rPr>
                <w:rFonts w:hint="eastAsia"/>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color w:val="auto"/>
              </w:rPr>
            </w:pPr>
            <w:r>
              <w:rPr>
                <w:rFonts w:hint="eastAsia"/>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r>
              <w:rPr>
                <w:rFonts w:hint="eastAsia" w:ascii="宋体" w:hAnsi="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bl>
    <w:p>
      <w:pPr>
        <w:spacing w:line="480" w:lineRule="exact"/>
        <w:rPr>
          <w:rFonts w:ascii="宋体"/>
          <w:color w:val="auto"/>
        </w:rPr>
      </w:pPr>
      <w:r>
        <w:rPr>
          <w:rFonts w:hint="eastAsia" w:ascii="宋体" w:hAnsi="宋体"/>
          <w:color w:val="auto"/>
          <w:szCs w:val="21"/>
        </w:rPr>
        <w:t>注： 1、</w:t>
      </w:r>
      <w:r>
        <w:rPr>
          <w:rFonts w:hint="eastAsia" w:ascii="宋体"/>
          <w:color w:val="auto"/>
        </w:rPr>
        <w:t>列出</w:t>
      </w:r>
      <w:r>
        <w:rPr>
          <w:rFonts w:hint="eastAsia" w:ascii="宋体"/>
          <w:color w:val="auto"/>
          <w:lang w:val="en-US" w:eastAsia="zh-CN"/>
        </w:rPr>
        <w:t>2015年完成的</w:t>
      </w:r>
      <w:r>
        <w:rPr>
          <w:rFonts w:hint="eastAsia" w:ascii="宋体"/>
          <w:color w:val="auto"/>
        </w:rPr>
        <w:t>同</w:t>
      </w:r>
      <w:r>
        <w:rPr>
          <w:rFonts w:hint="eastAsia" w:ascii="宋体" w:hAnsi="宋体"/>
          <w:color w:val="auto"/>
          <w:szCs w:val="21"/>
        </w:rPr>
        <w:t>类项目</w:t>
      </w:r>
      <w:r>
        <w:rPr>
          <w:rFonts w:hint="eastAsia" w:ascii="宋体"/>
          <w:color w:val="auto"/>
        </w:rPr>
        <w:t>业绩；</w:t>
      </w:r>
    </w:p>
    <w:p>
      <w:pPr>
        <w:spacing w:line="480" w:lineRule="exact"/>
        <w:ind w:right="250" w:rightChars="119" w:firstLine="525" w:firstLineChars="250"/>
        <w:rPr>
          <w:rFonts w:ascii="宋体"/>
          <w:color w:val="auto"/>
        </w:rPr>
      </w:pPr>
      <w:r>
        <w:rPr>
          <w:rFonts w:hint="eastAsia" w:ascii="宋体" w:hAnsi="宋体"/>
          <w:color w:val="auto"/>
          <w:szCs w:val="21"/>
        </w:rPr>
        <w:t>2、</w:t>
      </w:r>
      <w:r>
        <w:rPr>
          <w:rFonts w:hint="eastAsia" w:ascii="宋体"/>
          <w:color w:val="auto"/>
        </w:rPr>
        <w:t>须提供所填业绩的</w:t>
      </w:r>
      <w:r>
        <w:rPr>
          <w:rFonts w:hint="eastAsia" w:ascii="宋体" w:hAnsi="宋体" w:cs="Arial"/>
          <w:color w:val="auto"/>
          <w:szCs w:val="21"/>
        </w:rPr>
        <w:t>合同复印件</w:t>
      </w:r>
      <w:r>
        <w:rPr>
          <w:rFonts w:hint="eastAsia" w:ascii="宋体"/>
          <w:color w:val="auto"/>
        </w:rPr>
        <w:t>并加盖公章。</w:t>
      </w:r>
    </w:p>
    <w:p>
      <w:pPr>
        <w:spacing w:line="480" w:lineRule="exact"/>
        <w:rPr>
          <w:rFonts w:ascii="宋体"/>
          <w:b/>
          <w:color w:val="auto"/>
          <w:sz w:val="28"/>
          <w:szCs w:val="28"/>
        </w:rPr>
      </w:pPr>
    </w:p>
    <w:p>
      <w:pPr>
        <w:spacing w:line="480" w:lineRule="exact"/>
        <w:rPr>
          <w:rFonts w:ascii="宋体"/>
          <w:b/>
          <w:color w:val="auto"/>
          <w:sz w:val="28"/>
          <w:szCs w:val="28"/>
        </w:rPr>
      </w:pPr>
      <w:r>
        <w:rPr>
          <w:rFonts w:hint="eastAsia" w:ascii="宋体"/>
          <w:b/>
          <w:color w:val="auto"/>
          <w:sz w:val="28"/>
          <w:szCs w:val="28"/>
        </w:rPr>
        <w:t>9.3近</w:t>
      </w:r>
      <w:r>
        <w:rPr>
          <w:rFonts w:hint="eastAsia" w:ascii="宋体"/>
          <w:b/>
          <w:color w:val="auto"/>
          <w:sz w:val="28"/>
          <w:szCs w:val="28"/>
          <w:u w:val="single"/>
        </w:rPr>
        <w:t>2</w:t>
      </w:r>
      <w:r>
        <w:rPr>
          <w:rFonts w:hint="eastAsia" w:ascii="宋体"/>
          <w:b/>
          <w:color w:val="auto"/>
          <w:sz w:val="28"/>
          <w:szCs w:val="28"/>
        </w:rPr>
        <w:t>年的财务报表</w:t>
      </w:r>
    </w:p>
    <w:p>
      <w:pPr>
        <w:spacing w:line="480" w:lineRule="exact"/>
        <w:ind w:firstLine="420"/>
        <w:rPr>
          <w:rFonts w:hint="eastAsia"/>
          <w:color w:val="auto"/>
          <w:sz w:val="21"/>
        </w:rPr>
      </w:pPr>
      <w:r>
        <w:rPr>
          <w:rFonts w:hint="eastAsia" w:ascii="宋体"/>
          <w:color w:val="auto"/>
        </w:rPr>
        <w:t xml:space="preserve"> </w:t>
      </w:r>
      <w:r>
        <w:rPr>
          <w:rFonts w:hint="eastAsia"/>
          <w:color w:val="auto"/>
          <w:sz w:val="21"/>
        </w:rPr>
        <w:t>201</w:t>
      </w:r>
      <w:r>
        <w:rPr>
          <w:rFonts w:hint="eastAsia"/>
          <w:color w:val="auto"/>
          <w:sz w:val="21"/>
          <w:lang w:val="en-US" w:eastAsia="zh-CN"/>
        </w:rPr>
        <w:t>6</w:t>
      </w:r>
      <w:r>
        <w:rPr>
          <w:rFonts w:hint="eastAsia"/>
          <w:color w:val="auto"/>
          <w:sz w:val="21"/>
        </w:rPr>
        <w:t>年、201</w:t>
      </w:r>
      <w:r>
        <w:rPr>
          <w:rFonts w:hint="eastAsia"/>
          <w:color w:val="auto"/>
          <w:sz w:val="21"/>
          <w:lang w:val="en-US" w:eastAsia="zh-CN"/>
        </w:rPr>
        <w:t>7</w:t>
      </w:r>
      <w:r>
        <w:rPr>
          <w:rFonts w:hint="eastAsia"/>
          <w:color w:val="auto"/>
          <w:sz w:val="21"/>
        </w:rPr>
        <w:t>年的财务报告（提供由会计师事务所出具的审计报告）；</w:t>
      </w:r>
      <w:r>
        <w:rPr>
          <w:rFonts w:hint="eastAsia"/>
          <w:color w:val="auto"/>
          <w:sz w:val="21"/>
          <w:lang w:eastAsia="zh-CN"/>
        </w:rPr>
        <w:t>或</w:t>
      </w:r>
      <w:r>
        <w:rPr>
          <w:rFonts w:hint="eastAsia"/>
          <w:color w:val="auto"/>
          <w:sz w:val="21"/>
        </w:rPr>
        <w:t>提供银行出具的资信证明；投标人为新注册的，提供其中任意一个月的财务状况报表复印件（提供资产负债表、利润表、现金流量表）</w:t>
      </w:r>
    </w:p>
    <w:p>
      <w:pPr>
        <w:spacing w:line="480" w:lineRule="exact"/>
        <w:ind w:firstLine="420"/>
        <w:rPr>
          <w:rFonts w:hint="eastAsia"/>
          <w:color w:val="auto"/>
          <w:sz w:val="21"/>
        </w:rPr>
      </w:pPr>
    </w:p>
    <w:p>
      <w:pPr>
        <w:spacing w:line="480" w:lineRule="exact"/>
        <w:rPr>
          <w:rFonts w:ascii="宋体"/>
          <w:b/>
          <w:color w:val="auto"/>
          <w:sz w:val="28"/>
          <w:szCs w:val="28"/>
        </w:rPr>
      </w:pPr>
      <w:r>
        <w:rPr>
          <w:rFonts w:hint="eastAsia" w:ascii="宋体"/>
          <w:b/>
          <w:color w:val="auto"/>
          <w:sz w:val="28"/>
          <w:szCs w:val="28"/>
        </w:rPr>
        <w:t>9.4 关于诉讼</w:t>
      </w:r>
    </w:p>
    <w:p>
      <w:pPr>
        <w:spacing w:line="480" w:lineRule="exact"/>
        <w:ind w:firstLine="420" w:firstLineChars="200"/>
        <w:rPr>
          <w:rFonts w:ascii="宋体"/>
          <w:color w:val="auto"/>
        </w:rPr>
      </w:pPr>
      <w:r>
        <w:rPr>
          <w:rFonts w:hint="eastAsia" w:ascii="宋体"/>
          <w:color w:val="auto"/>
        </w:rPr>
        <w:t>报价人应说明近</w:t>
      </w:r>
      <w:r>
        <w:rPr>
          <w:rFonts w:hint="eastAsia"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hint="eastAsia" w:ascii="宋体"/>
          <w:b/>
          <w:color w:val="auto"/>
          <w:sz w:val="28"/>
          <w:szCs w:val="28"/>
        </w:rPr>
        <w:t>9.5  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hint="eastAsia" w:ascii="宋体"/>
          <w:b/>
          <w:color w:val="auto"/>
          <w:sz w:val="28"/>
          <w:szCs w:val="28"/>
        </w:rPr>
        <w:t>9.6  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hint="eastAsia" w:ascii="宋体"/>
          <w:b/>
          <w:color w:val="auto"/>
          <w:sz w:val="28"/>
          <w:szCs w:val="28"/>
        </w:rPr>
        <w:t>9.7  报价人认为有必要提供的其它资料。</w:t>
      </w:r>
    </w:p>
    <w:p>
      <w:pPr>
        <w:spacing w:line="360" w:lineRule="auto"/>
        <w:ind w:firstLine="315" w:firstLineChars="150"/>
        <w:rPr>
          <w:rFonts w:ascii="宋体" w:hAnsi="宋体"/>
          <w:color w:val="auto"/>
          <w:szCs w:val="21"/>
        </w:rPr>
      </w:pPr>
    </w:p>
    <w:p>
      <w:pPr>
        <w:spacing w:line="360" w:lineRule="auto"/>
        <w:ind w:firstLine="315" w:firstLineChars="150"/>
        <w:rPr>
          <w:rFonts w:ascii="宋体" w:hAnsi="宋体"/>
          <w:color w:val="auto"/>
          <w:szCs w:val="21"/>
        </w:rPr>
      </w:pPr>
      <w:r>
        <w:rPr>
          <w:rFonts w:hint="eastAsia" w:ascii="宋体" w:hAnsi="宋体"/>
          <w:color w:val="auto"/>
          <w:szCs w:val="21"/>
        </w:rPr>
        <w:t>除上述资料外，《</w:t>
      </w:r>
      <w:r>
        <w:rPr>
          <w:rFonts w:hint="eastAsia" w:ascii="宋体" w:hAnsi="宋体"/>
          <w:color w:val="auto"/>
          <w:szCs w:val="21"/>
          <w:lang w:eastAsia="zh-CN"/>
        </w:rPr>
        <w:t>技术商务</w:t>
      </w:r>
      <w:r>
        <w:rPr>
          <w:rFonts w:hint="eastAsia" w:ascii="宋体" w:hAnsi="宋体"/>
          <w:color w:val="auto"/>
          <w:szCs w:val="21"/>
        </w:rPr>
        <w:t>打分表》要求提交的其他资料。</w:t>
      </w:r>
    </w:p>
    <w:p>
      <w:pPr>
        <w:spacing w:line="480" w:lineRule="exact"/>
        <w:rPr>
          <w:rFonts w:ascii="宋体"/>
          <w:b/>
          <w:color w:val="auto"/>
          <w:sz w:val="28"/>
          <w:szCs w:val="28"/>
        </w:rPr>
      </w:pPr>
      <w:r>
        <w:rPr>
          <w:rFonts w:ascii="宋体"/>
          <w:b/>
          <w:color w:val="auto"/>
          <w:sz w:val="24"/>
        </w:rPr>
        <w:br w:type="page"/>
      </w:r>
      <w:bookmarkStart w:id="216" w:name="_Hlt10462379"/>
      <w:bookmarkEnd w:id="216"/>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outlineLvl w:val="0"/>
        <w:rPr>
          <w:b/>
          <w:color w:val="auto"/>
          <w:sz w:val="44"/>
          <w:szCs w:val="44"/>
        </w:rPr>
      </w:pPr>
      <w:r>
        <w:rPr>
          <w:rFonts w:hint="eastAsia"/>
          <w:b/>
          <w:color w:val="auto"/>
          <w:sz w:val="44"/>
          <w:szCs w:val="44"/>
        </w:rPr>
        <w:t>三、服 务 方 案 响 应</w:t>
      </w:r>
    </w:p>
    <w:p>
      <w:pPr>
        <w:pStyle w:val="14"/>
        <w:spacing w:line="480" w:lineRule="exact"/>
        <w:jc w:val="center"/>
        <w:outlineLvl w:val="0"/>
        <w:rPr>
          <w:b/>
          <w:color w:val="auto"/>
          <w:sz w:val="44"/>
          <w:szCs w:val="44"/>
        </w:rPr>
      </w:pPr>
    </w:p>
    <w:p>
      <w:pPr>
        <w:pStyle w:val="2"/>
        <w:spacing w:line="480" w:lineRule="exact"/>
        <w:rPr>
          <w:rFonts w:hAnsi="宋体"/>
          <w:color w:val="auto"/>
          <w:kern w:val="2"/>
          <w:sz w:val="32"/>
          <w:szCs w:val="32"/>
        </w:rPr>
      </w:pPr>
      <w:r>
        <w:rPr>
          <w:color w:val="auto"/>
        </w:rPr>
        <w:br w:type="page"/>
      </w:r>
      <w:bookmarkStart w:id="217" w:name="_Hlt10523647"/>
      <w:bookmarkEnd w:id="217"/>
      <w:bookmarkStart w:id="218" w:name="_Hlt10520028"/>
      <w:bookmarkEnd w:id="218"/>
      <w:bookmarkStart w:id="219" w:name="_Toc42951059"/>
      <w:r>
        <w:rPr>
          <w:rFonts w:hint="eastAsia"/>
          <w:color w:val="auto"/>
          <w:sz w:val="32"/>
          <w:szCs w:val="32"/>
        </w:rPr>
        <w:t>10．</w:t>
      </w:r>
      <w:bookmarkEnd w:id="219"/>
      <w:bookmarkStart w:id="220" w:name="_Toc4471859"/>
      <w:bookmarkStart w:id="221" w:name="_Toc42956284"/>
      <w:r>
        <w:rPr>
          <w:rFonts w:hint="eastAsia" w:hAnsi="宋体"/>
          <w:color w:val="auto"/>
          <w:kern w:val="2"/>
          <w:sz w:val="32"/>
          <w:szCs w:val="32"/>
        </w:rPr>
        <w:t>服务方案响应文件格式</w:t>
      </w:r>
    </w:p>
    <w:p>
      <w:pPr>
        <w:rPr>
          <w:color w:val="auto"/>
        </w:rPr>
      </w:pPr>
    </w:p>
    <w:p>
      <w:pPr>
        <w:rPr>
          <w:b/>
          <w:color w:val="auto"/>
          <w:sz w:val="24"/>
          <w:szCs w:val="24"/>
        </w:rPr>
      </w:pPr>
      <w:bookmarkStart w:id="222" w:name="_Toc42956283"/>
      <w:r>
        <w:rPr>
          <w:rFonts w:hint="eastAsia" w:ascii="宋体" w:hAnsi="宋体"/>
          <w:b/>
          <w:color w:val="auto"/>
          <w:sz w:val="28"/>
          <w:szCs w:val="28"/>
        </w:rPr>
        <w:t>10.1</w:t>
      </w:r>
      <w:bookmarkEnd w:id="222"/>
      <w:r>
        <w:rPr>
          <w:rFonts w:hint="eastAsia" w:ascii="宋体" w:hAnsi="宋体"/>
          <w:b/>
          <w:color w:val="auto"/>
          <w:sz w:val="28"/>
          <w:szCs w:val="28"/>
        </w:rPr>
        <w:t xml:space="preserve"> </w:t>
      </w:r>
      <w:r>
        <w:rPr>
          <w:rFonts w:hint="eastAsia"/>
          <w:b/>
          <w:color w:val="auto"/>
          <w:sz w:val="24"/>
          <w:szCs w:val="24"/>
        </w:rPr>
        <w:t>服务需求响应表</w:t>
      </w:r>
    </w:p>
    <w:p>
      <w:pPr>
        <w:rPr>
          <w:b/>
          <w:bCs/>
          <w:color w:val="auto"/>
          <w:sz w:val="24"/>
          <w:szCs w:val="24"/>
        </w:rPr>
      </w:pPr>
      <w:r>
        <w:rPr>
          <w:rFonts w:hint="eastAsia"/>
          <w:b/>
          <w:color w:val="auto"/>
          <w:sz w:val="24"/>
          <w:szCs w:val="24"/>
        </w:rPr>
        <w:t>（1）</w:t>
      </w:r>
      <w:r>
        <w:rPr>
          <w:rFonts w:hint="eastAsia" w:ascii="宋体" w:hAnsi="宋体"/>
          <w:b/>
          <w:color w:val="auto"/>
          <w:sz w:val="28"/>
          <w:szCs w:val="28"/>
        </w:rPr>
        <w:t xml:space="preserve"> </w:t>
      </w:r>
      <w:r>
        <w:rPr>
          <w:rFonts w:hint="eastAsia"/>
          <w:b/>
          <w:bCs/>
          <w:color w:val="auto"/>
          <w:sz w:val="24"/>
          <w:szCs w:val="24"/>
        </w:rPr>
        <w:t>实质性响应服务需求（“</w:t>
      </w:r>
      <w:r>
        <w:rPr>
          <w:rFonts w:hint="eastAsia" w:ascii="宋体" w:hAnsi="宋体" w:cs="宋体"/>
          <w:b/>
          <w:bCs/>
          <w:color w:val="auto"/>
          <w:sz w:val="24"/>
          <w:szCs w:val="24"/>
        </w:rPr>
        <w:t>★</w:t>
      </w:r>
      <w:r>
        <w:rPr>
          <w:rFonts w:hint="eastAsia"/>
          <w:b/>
          <w:bCs/>
          <w:color w:val="auto"/>
          <w:sz w:val="24"/>
          <w:szCs w:val="24"/>
        </w:rPr>
        <w:t>”项）响应表</w:t>
      </w:r>
    </w:p>
    <w:p>
      <w:pPr>
        <w:spacing w:line="360" w:lineRule="auto"/>
        <w:rPr>
          <w:rFonts w:ascii="宋体" w:hAnsi="宋体"/>
          <w:b/>
          <w:color w:val="auto"/>
          <w:sz w:val="28"/>
          <w:szCs w:val="28"/>
        </w:rPr>
      </w:pPr>
    </w:p>
    <w:p>
      <w:pPr>
        <w:tabs>
          <w:tab w:val="left" w:pos="2900"/>
        </w:tabs>
        <w:spacing w:line="360" w:lineRule="auto"/>
        <w:ind w:left="2" w:leftChars="1" w:firstLine="420" w:firstLineChars="200"/>
        <w:rPr>
          <w:rFonts w:ascii="宋体" w:hAnsi="宋体"/>
          <w:color w:val="auto"/>
          <w:szCs w:val="21"/>
        </w:rPr>
      </w:pPr>
      <w:r>
        <w:rPr>
          <w:rFonts w:hint="eastAsia" w:ascii="宋体" w:hAnsi="宋体"/>
          <w:color w:val="auto"/>
          <w:szCs w:val="21"/>
        </w:rPr>
        <w:t>报价人应根据报价的实际情况对磋商文件中《用户需求书》的内容作全面响应。完全满足的在“响应栏”中打“√”，若有差异则打“×”，并将差异情况加以说明。</w:t>
      </w:r>
    </w:p>
    <w:tbl>
      <w:tblPr>
        <w:tblStyle w:val="31"/>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ascii="宋体" w:hAnsi="宋体"/>
                <w:b/>
                <w:color w:val="auto"/>
                <w:szCs w:val="21"/>
              </w:rPr>
            </w:pPr>
            <w:r>
              <w:rPr>
                <w:rFonts w:hint="eastAsia" w:ascii="宋体" w:hAnsi="宋体"/>
                <w:b/>
                <w:color w:val="auto"/>
                <w:szCs w:val="21"/>
              </w:rPr>
              <w:t>序号</w:t>
            </w:r>
          </w:p>
        </w:tc>
        <w:tc>
          <w:tcPr>
            <w:tcW w:w="2746" w:type="dxa"/>
            <w:vAlign w:val="center"/>
          </w:tcPr>
          <w:p>
            <w:pPr>
              <w:spacing w:line="480" w:lineRule="exact"/>
              <w:jc w:val="center"/>
              <w:rPr>
                <w:rFonts w:ascii="宋体" w:hAnsi="宋体"/>
                <w:b/>
                <w:color w:val="auto"/>
                <w:szCs w:val="21"/>
              </w:rPr>
            </w:pPr>
            <w:r>
              <w:rPr>
                <w:rFonts w:hint="eastAsia" w:ascii="宋体" w:hAnsi="宋体"/>
                <w:b/>
                <w:color w:val="auto"/>
                <w:szCs w:val="21"/>
              </w:rPr>
              <w:t>用户需求</w:t>
            </w:r>
          </w:p>
        </w:tc>
        <w:tc>
          <w:tcPr>
            <w:tcW w:w="2730" w:type="dxa"/>
            <w:vAlign w:val="center"/>
          </w:tcPr>
          <w:p>
            <w:pPr>
              <w:spacing w:line="480" w:lineRule="exact"/>
              <w:jc w:val="center"/>
              <w:rPr>
                <w:rFonts w:ascii="宋体" w:hAnsi="宋体"/>
                <w:b/>
                <w:color w:val="auto"/>
                <w:szCs w:val="21"/>
              </w:rPr>
            </w:pPr>
            <w:r>
              <w:rPr>
                <w:rFonts w:hint="eastAsia" w:ascii="宋体" w:hAnsi="宋体"/>
                <w:b/>
                <w:color w:val="auto"/>
                <w:szCs w:val="21"/>
              </w:rPr>
              <w:t>响应情况</w:t>
            </w:r>
          </w:p>
        </w:tc>
        <w:tc>
          <w:tcPr>
            <w:tcW w:w="2520" w:type="dxa"/>
            <w:vAlign w:val="center"/>
          </w:tcPr>
          <w:p>
            <w:pPr>
              <w:spacing w:line="480" w:lineRule="exact"/>
              <w:jc w:val="center"/>
              <w:rPr>
                <w:rFonts w:ascii="宋体" w:hAnsi="宋体"/>
                <w:b/>
                <w:color w:val="auto"/>
                <w:szCs w:val="21"/>
              </w:rPr>
            </w:pPr>
            <w:r>
              <w:rPr>
                <w:rFonts w:hint="eastAsia" w:ascii="宋体" w:hAnsi="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1</w:t>
            </w:r>
          </w:p>
        </w:tc>
        <w:tc>
          <w:tcPr>
            <w:tcW w:w="2746" w:type="dxa"/>
            <w:vAlign w:val="center"/>
          </w:tcPr>
          <w:p>
            <w:pPr>
              <w:jc w:val="center"/>
              <w:rPr>
                <w:rFonts w:ascii="宋体" w:hAnsi="宋体"/>
                <w:color w:val="auto"/>
                <w:szCs w:val="21"/>
              </w:rPr>
            </w:pPr>
            <w:r>
              <w:rPr>
                <w:rFonts w:hint="eastAsia" w:ascii="宋体" w:hAnsi="宋体"/>
                <w:color w:val="auto"/>
                <w:szCs w:val="21"/>
              </w:rPr>
              <w:t>逐条响应</w:t>
            </w:r>
          </w:p>
        </w:tc>
        <w:tc>
          <w:tcPr>
            <w:tcW w:w="2730" w:type="dxa"/>
            <w:vAlign w:val="center"/>
          </w:tcPr>
          <w:p>
            <w:pPr>
              <w:jc w:val="center"/>
              <w:rPr>
                <w:rFonts w:ascii="宋体" w:hAnsi="宋体"/>
                <w:color w:val="auto"/>
                <w:szCs w:val="21"/>
              </w:rPr>
            </w:pPr>
            <w:r>
              <w:rPr>
                <w:rFonts w:hint="eastAsia" w:ascii="宋体" w:hAnsi="宋体"/>
                <w:color w:val="auto"/>
                <w:szCs w:val="21"/>
              </w:rPr>
              <w:t>逐条响应</w:t>
            </w:r>
          </w:p>
        </w:tc>
        <w:tc>
          <w:tcPr>
            <w:tcW w:w="2520" w:type="dxa"/>
            <w:vAlign w:val="center"/>
          </w:tcPr>
          <w:p>
            <w:pPr>
              <w:jc w:val="center"/>
              <w:rPr>
                <w:rFonts w:ascii="宋体" w:hAnsi="宋体"/>
                <w:color w:val="auto"/>
                <w:szCs w:val="21"/>
              </w:rPr>
            </w:pPr>
            <w:r>
              <w:rPr>
                <w:rFonts w:hint="eastAsia" w:ascii="宋体" w:hAnsi="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2</w:t>
            </w:r>
          </w:p>
        </w:tc>
        <w:tc>
          <w:tcPr>
            <w:tcW w:w="2746" w:type="dxa"/>
            <w:vAlign w:val="center"/>
          </w:tcPr>
          <w:p>
            <w:pPr>
              <w:jc w:val="center"/>
              <w:rPr>
                <w:rFonts w:ascii="宋体" w:hAnsi="宋体"/>
                <w:color w:val="auto"/>
                <w:szCs w:val="21"/>
              </w:rPr>
            </w:pPr>
            <w:r>
              <w:rPr>
                <w:rFonts w:hint="eastAsia" w:ascii="宋体" w:hAnsi="宋体"/>
                <w:color w:val="auto"/>
                <w:szCs w:val="21"/>
              </w:rPr>
              <w:t>……</w:t>
            </w:r>
          </w:p>
        </w:tc>
        <w:tc>
          <w:tcPr>
            <w:tcW w:w="2730" w:type="dxa"/>
            <w:vAlign w:val="center"/>
          </w:tcPr>
          <w:p>
            <w:pPr>
              <w:jc w:val="center"/>
              <w:rPr>
                <w:rFonts w:ascii="宋体" w:hAnsi="宋体"/>
                <w:color w:val="auto"/>
                <w:szCs w:val="21"/>
              </w:rPr>
            </w:pPr>
            <w:r>
              <w:rPr>
                <w:rFonts w:hint="eastAsia" w:ascii="宋体" w:hAnsi="宋体"/>
                <w:color w:val="auto"/>
                <w:szCs w:val="21"/>
              </w:rPr>
              <w:t>……</w:t>
            </w:r>
          </w:p>
        </w:tc>
        <w:tc>
          <w:tcPr>
            <w:tcW w:w="2520" w:type="dxa"/>
            <w:vAlign w:val="center"/>
          </w:tcPr>
          <w:p>
            <w:pPr>
              <w:jc w:val="center"/>
              <w:rPr>
                <w:rFonts w:ascii="宋体" w:hAns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3</w:t>
            </w:r>
          </w:p>
        </w:tc>
        <w:tc>
          <w:tcPr>
            <w:tcW w:w="2746" w:type="dxa"/>
            <w:vAlign w:val="center"/>
          </w:tcPr>
          <w:p>
            <w:pPr>
              <w:jc w:val="center"/>
              <w:rPr>
                <w:rFonts w:ascii="宋体" w:hAnsi="宋体"/>
                <w:color w:val="auto"/>
                <w:szCs w:val="21"/>
              </w:rPr>
            </w:pPr>
          </w:p>
        </w:tc>
        <w:tc>
          <w:tcPr>
            <w:tcW w:w="2730" w:type="dxa"/>
            <w:vAlign w:val="center"/>
          </w:tcPr>
          <w:p>
            <w:pPr>
              <w:jc w:val="center"/>
              <w:rPr>
                <w:rFonts w:ascii="宋体" w:hAnsi="宋体"/>
                <w:color w:val="auto"/>
                <w:szCs w:val="21"/>
              </w:rPr>
            </w:pPr>
          </w:p>
        </w:tc>
        <w:tc>
          <w:tcPr>
            <w:tcW w:w="2520" w:type="dxa"/>
            <w:vAlign w:val="center"/>
          </w:tcPr>
          <w:p>
            <w:pPr>
              <w:jc w:val="center"/>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4</w:t>
            </w:r>
          </w:p>
        </w:tc>
        <w:tc>
          <w:tcPr>
            <w:tcW w:w="2746" w:type="dxa"/>
            <w:vAlign w:val="center"/>
          </w:tcPr>
          <w:p>
            <w:pPr>
              <w:jc w:val="center"/>
              <w:rPr>
                <w:rFonts w:ascii="宋体" w:hAnsi="宋体"/>
                <w:color w:val="auto"/>
                <w:szCs w:val="21"/>
              </w:rPr>
            </w:pPr>
          </w:p>
        </w:tc>
        <w:tc>
          <w:tcPr>
            <w:tcW w:w="2730" w:type="dxa"/>
            <w:vAlign w:val="center"/>
          </w:tcPr>
          <w:p>
            <w:pPr>
              <w:jc w:val="center"/>
              <w:rPr>
                <w:rFonts w:ascii="宋体" w:hAnsi="宋体"/>
                <w:color w:val="auto"/>
                <w:szCs w:val="21"/>
              </w:rPr>
            </w:pPr>
          </w:p>
        </w:tc>
        <w:tc>
          <w:tcPr>
            <w:tcW w:w="2520" w:type="dxa"/>
            <w:vAlign w:val="center"/>
          </w:tcPr>
          <w:p>
            <w:pPr>
              <w:jc w:val="center"/>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w:t>
            </w:r>
          </w:p>
        </w:tc>
        <w:tc>
          <w:tcPr>
            <w:tcW w:w="2746" w:type="dxa"/>
            <w:vAlign w:val="center"/>
          </w:tcPr>
          <w:p>
            <w:pPr>
              <w:jc w:val="center"/>
              <w:rPr>
                <w:rFonts w:ascii="宋体" w:hAnsi="宋体"/>
                <w:color w:val="auto"/>
                <w:szCs w:val="21"/>
              </w:rPr>
            </w:pPr>
          </w:p>
        </w:tc>
        <w:tc>
          <w:tcPr>
            <w:tcW w:w="2730" w:type="dxa"/>
            <w:vAlign w:val="center"/>
          </w:tcPr>
          <w:p>
            <w:pPr>
              <w:jc w:val="center"/>
              <w:rPr>
                <w:rFonts w:ascii="宋体" w:hAnsi="宋体"/>
                <w:color w:val="auto"/>
                <w:szCs w:val="21"/>
              </w:rPr>
            </w:pPr>
          </w:p>
        </w:tc>
        <w:tc>
          <w:tcPr>
            <w:tcW w:w="2520" w:type="dxa"/>
            <w:vAlign w:val="center"/>
          </w:tcPr>
          <w:p>
            <w:pPr>
              <w:jc w:val="center"/>
              <w:rPr>
                <w:rFonts w:ascii="宋体" w:hAnsi="宋体"/>
                <w:color w:val="auto"/>
                <w:szCs w:val="21"/>
              </w:rPr>
            </w:pPr>
          </w:p>
        </w:tc>
      </w:tr>
    </w:tbl>
    <w:p>
      <w:pPr>
        <w:rPr>
          <w:bCs/>
          <w:color w:val="auto"/>
          <w:szCs w:val="21"/>
        </w:rPr>
      </w:pPr>
      <w:r>
        <w:rPr>
          <w:rFonts w:hint="eastAsia"/>
          <w:bCs/>
          <w:color w:val="auto"/>
          <w:szCs w:val="21"/>
        </w:rPr>
        <w:t>说明：</w:t>
      </w:r>
      <w:r>
        <w:rPr>
          <w:rFonts w:hint="eastAsia"/>
          <w:bCs/>
          <w:color w:val="auto"/>
          <w:szCs w:val="21"/>
        </w:rPr>
        <w:tab/>
      </w:r>
      <w:r>
        <w:rPr>
          <w:rFonts w:hint="eastAsia"/>
          <w:bCs/>
          <w:color w:val="auto"/>
          <w:szCs w:val="21"/>
        </w:rPr>
        <w:t>1.报价人/响应供应商必须对应磋商文件“采购项目技术规格、参数及要求”的内容逐条响应。如有缺漏，缺漏项视同不符合招标/谈判要求。打“</w:t>
      </w:r>
      <w:r>
        <w:rPr>
          <w:rFonts w:hint="eastAsia" w:ascii="宋体" w:hAnsi="宋体" w:cs="宋体"/>
          <w:bCs/>
          <w:color w:val="auto"/>
          <w:sz w:val="24"/>
          <w:szCs w:val="24"/>
        </w:rPr>
        <w:t>★</w:t>
      </w:r>
      <w:r>
        <w:rPr>
          <w:rFonts w:hint="eastAsia"/>
          <w:bCs/>
          <w:color w:val="auto"/>
          <w:szCs w:val="21"/>
        </w:rPr>
        <w:t>”项为不可负偏离(劣于)的重要项。</w:t>
      </w:r>
    </w:p>
    <w:p>
      <w:pPr>
        <w:rPr>
          <w:bCs/>
          <w:color w:val="auto"/>
          <w:szCs w:val="21"/>
        </w:rPr>
      </w:pPr>
      <w:r>
        <w:rPr>
          <w:rFonts w:hint="eastAsia"/>
          <w:bCs/>
          <w:color w:val="auto"/>
          <w:szCs w:val="21"/>
        </w:rPr>
        <w:t>2.报价人/响应供应商响应采购需求应具体、明确，含糊不清、不确切或伪造、变造证明材料的，按照不完全响应或者完全不响应处理。构成提供虚假材料的，移送监管部门查处。</w:t>
      </w:r>
    </w:p>
    <w:p>
      <w:pPr>
        <w:rPr>
          <w:bCs/>
          <w:color w:val="auto"/>
          <w:sz w:val="24"/>
          <w:szCs w:val="24"/>
        </w:rPr>
      </w:pPr>
      <w:r>
        <w:rPr>
          <w:rFonts w:hint="eastAsia"/>
          <w:bCs/>
          <w:color w:val="auto"/>
          <w:szCs w:val="21"/>
        </w:rPr>
        <w:t>3.本表内容不得擅自修改。</w:t>
      </w:r>
    </w:p>
    <w:p>
      <w:pPr>
        <w:pStyle w:val="2"/>
        <w:spacing w:line="480" w:lineRule="exact"/>
        <w:rPr>
          <w:rFonts w:hAnsi="宋体"/>
          <w:b w:val="0"/>
          <w:color w:val="auto"/>
          <w:szCs w:val="21"/>
        </w:rPr>
      </w:pPr>
    </w:p>
    <w:p>
      <w:pPr>
        <w:pStyle w:val="14"/>
        <w:spacing w:line="480" w:lineRule="exact"/>
        <w:ind w:firstLine="5373" w:firstLineChars="2559"/>
        <w:rPr>
          <w:rFonts w:hAnsi="宋体"/>
          <w:color w:val="auto"/>
        </w:rPr>
      </w:pPr>
      <w:r>
        <w:rPr>
          <w:rFonts w:hint="eastAsia" w:hAnsi="宋体"/>
          <w:color w:val="auto"/>
        </w:rPr>
        <w:t>报价人（公章）：</w:t>
      </w:r>
    </w:p>
    <w:p>
      <w:pPr>
        <w:pStyle w:val="14"/>
        <w:spacing w:line="480" w:lineRule="exact"/>
        <w:ind w:firstLine="5373" w:firstLineChars="2559"/>
        <w:rPr>
          <w:rFonts w:hAnsi="宋体"/>
          <w:color w:val="auto"/>
        </w:rPr>
      </w:pPr>
      <w:r>
        <w:rPr>
          <w:rFonts w:hint="eastAsia" w:hAnsi="宋体"/>
          <w:color w:val="auto"/>
        </w:rPr>
        <w:t>授权代表（签名）：</w:t>
      </w:r>
    </w:p>
    <w:p>
      <w:pPr>
        <w:spacing w:line="480" w:lineRule="exact"/>
        <w:ind w:firstLine="5373" w:firstLineChars="2559"/>
        <w:jc w:val="both"/>
        <w:rPr>
          <w:rFonts w:ascii="宋体" w:hAnsi="宋体"/>
          <w:color w:val="auto"/>
        </w:rPr>
      </w:pPr>
      <w:r>
        <w:rPr>
          <w:rFonts w:hint="eastAsia" w:ascii="宋体" w:hAnsi="宋体"/>
          <w:color w:val="auto"/>
        </w:rPr>
        <w:t>日期：</w:t>
      </w:r>
    </w:p>
    <w:p>
      <w:pPr>
        <w:pStyle w:val="14"/>
        <w:spacing w:line="360" w:lineRule="auto"/>
        <w:ind w:firstLine="403" w:firstLineChars="192"/>
        <w:rPr>
          <w:rFonts w:hAnsi="宋体"/>
          <w:color w:val="auto"/>
          <w:szCs w:val="21"/>
        </w:rPr>
      </w:pPr>
      <w:r>
        <w:rPr>
          <w:rFonts w:hAnsi="宋体"/>
          <w:color w:val="auto"/>
        </w:rPr>
        <w:br w:type="page"/>
      </w:r>
      <w:r>
        <w:rPr>
          <w:rFonts w:hint="eastAsia"/>
          <w:b/>
          <w:color w:val="auto"/>
          <w:sz w:val="24"/>
          <w:szCs w:val="24"/>
        </w:rPr>
        <w:t>（2）一般服务需求响应表</w:t>
      </w:r>
    </w:p>
    <w:tbl>
      <w:tblPr>
        <w:tblStyle w:val="3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ascii="宋体" w:hAns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ascii="宋体" w:hAnsi="宋体"/>
                <w:b/>
                <w:color w:val="auto"/>
                <w:szCs w:val="21"/>
              </w:rPr>
            </w:pPr>
            <w:r>
              <w:rPr>
                <w:rFonts w:hint="eastAsia"/>
                <w:b/>
                <w:bCs/>
                <w:color w:val="auto"/>
                <w:szCs w:val="21"/>
              </w:rPr>
              <w:t>投标/响应服务实际情况</w:t>
            </w:r>
          </w:p>
        </w:tc>
        <w:tc>
          <w:tcPr>
            <w:tcW w:w="1890" w:type="dxa"/>
            <w:vAlign w:val="center"/>
          </w:tcPr>
          <w:p>
            <w:pPr>
              <w:spacing w:line="360" w:lineRule="auto"/>
              <w:jc w:val="center"/>
              <w:rPr>
                <w:rFonts w:ascii="宋体" w:hAnsi="宋体"/>
                <w:b/>
                <w:color w:val="auto"/>
                <w:szCs w:val="21"/>
              </w:rPr>
            </w:pPr>
            <w:r>
              <w:rPr>
                <w:rFonts w:hint="eastAsia" w:ascii="宋体" w:hAnsi="宋体"/>
                <w:b/>
                <w:color w:val="auto"/>
                <w:szCs w:val="21"/>
              </w:rPr>
              <w:t>是否偏离（无偏离/正偏离/负偏离）</w:t>
            </w:r>
          </w:p>
        </w:tc>
        <w:tc>
          <w:tcPr>
            <w:tcW w:w="1157" w:type="dxa"/>
            <w:vAlign w:val="center"/>
          </w:tcPr>
          <w:p>
            <w:pPr>
              <w:spacing w:line="360" w:lineRule="auto"/>
              <w:jc w:val="center"/>
              <w:rPr>
                <w:rFonts w:ascii="宋体" w:hAns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1</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2</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3</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4</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5</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6</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7</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8</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bl>
    <w:p>
      <w:pPr>
        <w:spacing w:line="360" w:lineRule="auto"/>
        <w:rPr>
          <w:rFonts w:ascii="宋体" w:hAnsi="宋体"/>
          <w:color w:val="auto"/>
          <w:szCs w:val="21"/>
        </w:rPr>
      </w:pPr>
      <w:r>
        <w:rPr>
          <w:rFonts w:hint="eastAsia" w:ascii="宋体" w:hAnsi="宋体"/>
          <w:color w:val="auto"/>
          <w:szCs w:val="21"/>
        </w:rPr>
        <w:t>注：</w:t>
      </w:r>
    </w:p>
    <w:p>
      <w:pPr>
        <w:spacing w:line="360" w:lineRule="auto"/>
        <w:rPr>
          <w:rFonts w:ascii="宋体" w:hAnsi="宋体"/>
          <w:color w:val="auto"/>
          <w:szCs w:val="21"/>
          <w:lang w:val="en-GB"/>
        </w:rPr>
      </w:pPr>
      <w:r>
        <w:rPr>
          <w:rFonts w:hint="eastAsia" w:ascii="宋体" w:hAnsi="宋体"/>
          <w:color w:val="auto"/>
          <w:szCs w:val="21"/>
        </w:rPr>
        <w:t>1、报价人须对应磋商文件“用户需求书”中的内容逐条响应。如有缺漏，缺漏项视同不符合磋商要求。</w:t>
      </w:r>
    </w:p>
    <w:p>
      <w:pPr>
        <w:spacing w:line="360" w:lineRule="auto"/>
        <w:rPr>
          <w:rFonts w:ascii="宋体" w:hAnsi="宋体"/>
          <w:color w:val="auto"/>
          <w:szCs w:val="21"/>
        </w:rPr>
      </w:pPr>
      <w:r>
        <w:rPr>
          <w:rFonts w:hint="eastAsia" w:ascii="宋体" w:hAnsi="宋体"/>
          <w:color w:val="auto"/>
          <w:szCs w:val="21"/>
          <w:lang w:val="en-GB"/>
        </w:rPr>
        <w:t>2、</w:t>
      </w:r>
      <w:r>
        <w:rPr>
          <w:rFonts w:hint="eastAsia" w:ascii="宋体" w:hAnsi="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hAnsi="宋体"/>
          <w:color w:val="auto"/>
          <w:szCs w:val="21"/>
        </w:rPr>
      </w:pPr>
      <w:r>
        <w:rPr>
          <w:rFonts w:hint="eastAsia" w:ascii="宋体" w:hAnsi="宋体"/>
          <w:color w:val="auto"/>
          <w:szCs w:val="21"/>
          <w:lang w:val="en-GB"/>
        </w:rPr>
        <w:t>3、本表内容不得擅自修改。</w:t>
      </w:r>
    </w:p>
    <w:p>
      <w:pPr>
        <w:spacing w:line="360" w:lineRule="auto"/>
        <w:rPr>
          <w:rFonts w:ascii="宋体" w:hAnsi="宋体"/>
          <w:color w:val="auto"/>
          <w:szCs w:val="21"/>
        </w:rPr>
      </w:pPr>
    </w:p>
    <w:p>
      <w:pPr>
        <w:pStyle w:val="14"/>
        <w:spacing w:line="480" w:lineRule="exact"/>
        <w:ind w:firstLine="6741" w:firstLineChars="3210"/>
        <w:rPr>
          <w:rFonts w:hAnsi="宋体"/>
          <w:bCs/>
          <w:color w:val="auto"/>
        </w:rPr>
      </w:pPr>
      <w:r>
        <w:rPr>
          <w:rFonts w:hint="eastAsia" w:hAnsi="宋体"/>
          <w:bCs/>
          <w:color w:val="auto"/>
        </w:rPr>
        <w:t>报价人（公章）：</w:t>
      </w:r>
    </w:p>
    <w:p>
      <w:pPr>
        <w:pStyle w:val="14"/>
        <w:spacing w:line="480" w:lineRule="exact"/>
        <w:ind w:firstLine="6741" w:firstLineChars="3210"/>
        <w:rPr>
          <w:rFonts w:hAnsi="宋体"/>
          <w:bCs/>
          <w:color w:val="auto"/>
        </w:rPr>
      </w:pPr>
      <w:r>
        <w:rPr>
          <w:rFonts w:hint="eastAsia" w:hAnsi="宋体"/>
          <w:bCs/>
          <w:color w:val="auto"/>
        </w:rPr>
        <w:t>授权代表（签名）：</w:t>
      </w:r>
    </w:p>
    <w:p>
      <w:pPr>
        <w:pStyle w:val="14"/>
        <w:spacing w:line="480" w:lineRule="exact"/>
        <w:ind w:firstLine="6741" w:firstLineChars="3210"/>
        <w:rPr>
          <w:rFonts w:hAnsi="宋体"/>
          <w:bCs/>
          <w:color w:val="auto"/>
        </w:rPr>
      </w:pPr>
      <w:r>
        <w:rPr>
          <w:rFonts w:hint="eastAsia" w:hAnsi="宋体"/>
          <w:bCs/>
          <w:color w:val="auto"/>
        </w:rPr>
        <w:t>日期：</w:t>
      </w:r>
    </w:p>
    <w:p>
      <w:pPr>
        <w:pStyle w:val="14"/>
        <w:spacing w:line="480" w:lineRule="exact"/>
        <w:ind w:firstLine="6767" w:firstLineChars="3210"/>
        <w:rPr>
          <w:rFonts w:hAnsi="宋体"/>
          <w:b/>
          <w:color w:val="auto"/>
        </w:rPr>
      </w:pPr>
    </w:p>
    <w:p>
      <w:pPr>
        <w:spacing w:line="480" w:lineRule="exact"/>
        <w:rPr>
          <w:rFonts w:ascii="宋体" w:hAnsi="宋体"/>
          <w:color w:val="auto"/>
          <w:sz w:val="32"/>
          <w:szCs w:val="32"/>
        </w:rPr>
      </w:pPr>
      <w:r>
        <w:rPr>
          <w:rFonts w:ascii="宋体" w:hAnsi="宋体"/>
          <w:color w:val="auto"/>
        </w:rPr>
        <w:br w:type="page"/>
      </w:r>
      <w:r>
        <w:rPr>
          <w:rFonts w:hint="eastAsia" w:ascii="宋体" w:hAnsi="宋体"/>
          <w:b/>
          <w:color w:val="auto"/>
          <w:sz w:val="32"/>
          <w:szCs w:val="32"/>
        </w:rPr>
        <w:t>10.2  服务方案</w:t>
      </w:r>
    </w:p>
    <w:p>
      <w:pPr>
        <w:pStyle w:val="14"/>
        <w:spacing w:line="360" w:lineRule="auto"/>
        <w:ind w:firstLine="403" w:firstLineChars="192"/>
        <w:rPr>
          <w:rFonts w:hAnsi="宋体"/>
          <w:color w:val="auto"/>
          <w:szCs w:val="21"/>
        </w:rPr>
      </w:pPr>
    </w:p>
    <w:p>
      <w:pPr>
        <w:pStyle w:val="14"/>
        <w:spacing w:line="360" w:lineRule="auto"/>
        <w:ind w:firstLine="403" w:firstLineChars="192"/>
        <w:rPr>
          <w:rFonts w:hAnsi="宋体"/>
          <w:color w:val="auto"/>
          <w:szCs w:val="21"/>
        </w:rPr>
      </w:pPr>
      <w:r>
        <w:rPr>
          <w:rFonts w:hint="eastAsia" w:hAnsi="宋体"/>
          <w:color w:val="auto"/>
          <w:szCs w:val="21"/>
        </w:rPr>
        <w:t>报价人首先应充分理解磋商文件中用户需求书中内容的要求，并在此基础之上完成项目服务方案的编写：</w:t>
      </w:r>
    </w:p>
    <w:p>
      <w:pPr>
        <w:spacing w:line="360" w:lineRule="auto"/>
        <w:ind w:left="560"/>
        <w:rPr>
          <w:rFonts w:ascii="宋体" w:hAnsi="宋体"/>
          <w:color w:val="auto"/>
          <w:szCs w:val="21"/>
        </w:rPr>
      </w:pPr>
    </w:p>
    <w:p>
      <w:pPr>
        <w:pStyle w:val="14"/>
        <w:spacing w:line="360" w:lineRule="auto"/>
        <w:ind w:firstLine="403" w:firstLineChars="192"/>
        <w:rPr>
          <w:rFonts w:hAnsi="宋体"/>
          <w:color w:val="auto"/>
          <w:szCs w:val="21"/>
        </w:rPr>
      </w:pPr>
    </w:p>
    <w:p>
      <w:pPr>
        <w:pStyle w:val="14"/>
        <w:spacing w:line="360" w:lineRule="auto"/>
        <w:ind w:firstLine="403" w:firstLineChars="192"/>
        <w:rPr>
          <w:rFonts w:hAnsi="宋体"/>
          <w:color w:val="auto"/>
          <w:szCs w:val="21"/>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hAnsi="宋体"/>
          <w:color w:val="auto"/>
        </w:rPr>
        <w:sectPr>
          <w:pgSz w:w="11906" w:h="16838"/>
          <w:pgMar w:top="1440" w:right="1418" w:bottom="1440" w:left="1418" w:header="851" w:footer="851" w:gutter="0"/>
          <w:pgNumType w:fmt="decimal"/>
          <w:cols w:space="720" w:num="1"/>
          <w:docGrid w:linePitch="312" w:charSpace="0"/>
        </w:sectPr>
      </w:pPr>
      <w:r>
        <w:rPr>
          <w:color w:val="auto"/>
        </w:rPr>
        <w:t>日      期</w:t>
      </w:r>
      <w:r>
        <w:rPr>
          <w:rFonts w:hint="eastAsia"/>
          <w:color w:val="auto"/>
        </w:rPr>
        <w:t>：</w:t>
      </w:r>
    </w:p>
    <w:bookmarkEnd w:id="220"/>
    <w:bookmarkEnd w:id="221"/>
    <w:p>
      <w:pPr>
        <w:spacing w:line="360" w:lineRule="auto"/>
        <w:rPr>
          <w:rFonts w:ascii="宋体"/>
          <w:color w:val="auto"/>
        </w:rPr>
      </w:pPr>
      <w:r>
        <w:rPr>
          <w:rFonts w:hint="eastAsia" w:ascii="宋体"/>
          <w:b/>
          <w:color w:val="auto"/>
          <w:sz w:val="24"/>
        </w:rPr>
        <w:t>10.2.1本项目管理技术人员配置</w:t>
      </w:r>
    </w:p>
    <w:p>
      <w:pPr>
        <w:spacing w:line="360" w:lineRule="auto"/>
        <w:jc w:val="center"/>
        <w:rPr>
          <w:b/>
          <w:color w:val="auto"/>
          <w:sz w:val="28"/>
        </w:rPr>
      </w:pPr>
    </w:p>
    <w:p>
      <w:pPr>
        <w:spacing w:after="120"/>
        <w:ind w:left="420" w:leftChars="200"/>
        <w:rPr>
          <w:b/>
          <w:color w:val="auto"/>
          <w:szCs w:val="21"/>
        </w:rPr>
      </w:pPr>
      <w:r>
        <w:rPr>
          <w:rFonts w:hint="eastAsia"/>
          <w:b/>
          <w:color w:val="auto"/>
          <w:szCs w:val="21"/>
        </w:rPr>
        <w:t>（1）本项目的项目负责人简历表</w:t>
      </w:r>
    </w:p>
    <w:p>
      <w:pPr>
        <w:spacing w:line="360" w:lineRule="auto"/>
        <w:ind w:left="1245" w:leftChars="342" w:hanging="527" w:hangingChars="250"/>
        <w:jc w:val="center"/>
        <w:rPr>
          <w:b/>
          <w:color w:val="auto"/>
          <w:szCs w:val="21"/>
        </w:rPr>
      </w:pPr>
      <w:r>
        <w:rPr>
          <w:rFonts w:hint="eastAsia"/>
          <w:b/>
          <w:color w:val="auto"/>
          <w:szCs w:val="21"/>
        </w:rPr>
        <w:t>项目负责人简历表</w:t>
      </w:r>
    </w:p>
    <w:tbl>
      <w:tblPr>
        <w:tblStyle w:val="31"/>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color w:val="auto"/>
                <w:szCs w:val="21"/>
              </w:rPr>
            </w:pPr>
            <w:r>
              <w:rPr>
                <w:rFonts w:ascii="宋体" w:hAnsi="宋体" w:cs="Arial"/>
                <w:color w:val="auto"/>
                <w:szCs w:val="21"/>
              </w:rPr>
              <w:t>姓名</w:t>
            </w:r>
          </w:p>
        </w:tc>
        <w:tc>
          <w:tcPr>
            <w:tcW w:w="1773" w:type="dxa"/>
            <w:gridSpan w:val="3"/>
            <w:vAlign w:val="center"/>
          </w:tcPr>
          <w:p>
            <w:pPr>
              <w:jc w:val="center"/>
              <w:rPr>
                <w:rFonts w:ascii="宋体" w:hAnsi="宋体" w:cs="Arial"/>
                <w:color w:val="auto"/>
                <w:szCs w:val="21"/>
              </w:rPr>
            </w:pPr>
          </w:p>
        </w:tc>
        <w:tc>
          <w:tcPr>
            <w:tcW w:w="1307" w:type="dxa"/>
            <w:gridSpan w:val="2"/>
            <w:vAlign w:val="center"/>
          </w:tcPr>
          <w:p>
            <w:pPr>
              <w:jc w:val="center"/>
              <w:rPr>
                <w:rFonts w:ascii="宋体" w:hAnsi="宋体" w:cs="Arial"/>
                <w:color w:val="auto"/>
                <w:szCs w:val="21"/>
              </w:rPr>
            </w:pPr>
            <w:r>
              <w:rPr>
                <w:rFonts w:ascii="宋体" w:hAnsi="宋体" w:cs="Arial"/>
                <w:color w:val="auto"/>
                <w:szCs w:val="21"/>
              </w:rPr>
              <w:t>性别</w:t>
            </w:r>
          </w:p>
        </w:tc>
        <w:tc>
          <w:tcPr>
            <w:tcW w:w="1658" w:type="dxa"/>
            <w:gridSpan w:val="3"/>
            <w:vAlign w:val="center"/>
          </w:tcPr>
          <w:p>
            <w:pPr>
              <w:jc w:val="center"/>
              <w:rPr>
                <w:rFonts w:ascii="宋体" w:hAnsi="宋体" w:cs="Arial"/>
                <w:color w:val="auto"/>
                <w:szCs w:val="21"/>
              </w:rPr>
            </w:pPr>
          </w:p>
        </w:tc>
        <w:tc>
          <w:tcPr>
            <w:tcW w:w="1685" w:type="dxa"/>
            <w:vAlign w:val="center"/>
          </w:tcPr>
          <w:p>
            <w:pPr>
              <w:jc w:val="center"/>
              <w:rPr>
                <w:rFonts w:ascii="宋体" w:hAnsi="宋体" w:cs="Arial"/>
                <w:color w:val="auto"/>
                <w:szCs w:val="21"/>
              </w:rPr>
            </w:pPr>
            <w:r>
              <w:rPr>
                <w:rFonts w:ascii="宋体" w:hAnsi="宋体" w:cs="Arial"/>
                <w:color w:val="auto"/>
                <w:szCs w:val="21"/>
              </w:rPr>
              <w:t>年龄</w:t>
            </w:r>
          </w:p>
        </w:tc>
        <w:tc>
          <w:tcPr>
            <w:tcW w:w="1348" w:type="dxa"/>
            <w:vAlign w:val="center"/>
          </w:tcPr>
          <w:p>
            <w:pPr>
              <w:jc w:val="center"/>
              <w:rPr>
                <w:rFonts w:ascii="宋体" w:hAns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color w:val="auto"/>
                <w:szCs w:val="21"/>
              </w:rPr>
            </w:pPr>
            <w:r>
              <w:rPr>
                <w:rFonts w:ascii="宋体" w:hAnsi="宋体" w:cs="Arial"/>
                <w:color w:val="auto"/>
                <w:szCs w:val="21"/>
              </w:rPr>
              <w:t>职务</w:t>
            </w:r>
          </w:p>
        </w:tc>
        <w:tc>
          <w:tcPr>
            <w:tcW w:w="1773" w:type="dxa"/>
            <w:gridSpan w:val="3"/>
            <w:vAlign w:val="center"/>
          </w:tcPr>
          <w:p>
            <w:pPr>
              <w:jc w:val="center"/>
              <w:rPr>
                <w:rFonts w:ascii="宋体" w:hAnsi="宋体" w:cs="Arial"/>
                <w:color w:val="auto"/>
                <w:szCs w:val="21"/>
              </w:rPr>
            </w:pPr>
          </w:p>
        </w:tc>
        <w:tc>
          <w:tcPr>
            <w:tcW w:w="1307" w:type="dxa"/>
            <w:gridSpan w:val="2"/>
            <w:vAlign w:val="center"/>
          </w:tcPr>
          <w:p>
            <w:pPr>
              <w:jc w:val="center"/>
              <w:rPr>
                <w:rFonts w:ascii="宋体" w:hAnsi="宋体" w:cs="Arial"/>
                <w:color w:val="auto"/>
                <w:szCs w:val="21"/>
              </w:rPr>
            </w:pPr>
            <w:r>
              <w:rPr>
                <w:rFonts w:ascii="宋体" w:hAnsi="宋体" w:cs="Arial"/>
                <w:color w:val="auto"/>
                <w:szCs w:val="21"/>
              </w:rPr>
              <w:t>职称</w:t>
            </w:r>
          </w:p>
        </w:tc>
        <w:tc>
          <w:tcPr>
            <w:tcW w:w="1658" w:type="dxa"/>
            <w:gridSpan w:val="3"/>
            <w:vAlign w:val="center"/>
          </w:tcPr>
          <w:p>
            <w:pPr>
              <w:jc w:val="center"/>
              <w:rPr>
                <w:rFonts w:ascii="宋体" w:hAnsi="宋体" w:cs="Arial"/>
                <w:color w:val="auto"/>
                <w:szCs w:val="21"/>
              </w:rPr>
            </w:pPr>
          </w:p>
        </w:tc>
        <w:tc>
          <w:tcPr>
            <w:tcW w:w="1685" w:type="dxa"/>
            <w:vAlign w:val="center"/>
          </w:tcPr>
          <w:p>
            <w:pPr>
              <w:jc w:val="center"/>
              <w:rPr>
                <w:rFonts w:ascii="宋体" w:hAnsi="宋体" w:cs="Arial"/>
                <w:color w:val="auto"/>
                <w:szCs w:val="21"/>
              </w:rPr>
            </w:pPr>
            <w:r>
              <w:rPr>
                <w:rFonts w:ascii="宋体" w:hAnsi="宋体" w:cs="Arial"/>
                <w:color w:val="auto"/>
                <w:szCs w:val="21"/>
              </w:rPr>
              <w:t>学历</w:t>
            </w:r>
          </w:p>
        </w:tc>
        <w:tc>
          <w:tcPr>
            <w:tcW w:w="1348" w:type="dxa"/>
            <w:vAlign w:val="center"/>
          </w:tcPr>
          <w:p>
            <w:pPr>
              <w:jc w:val="center"/>
              <w:rPr>
                <w:rFonts w:ascii="宋体" w:hAns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hAnsi="宋体" w:cs="Arial"/>
                <w:color w:val="auto"/>
                <w:szCs w:val="21"/>
              </w:rPr>
            </w:pPr>
            <w:r>
              <w:rPr>
                <w:rFonts w:ascii="宋体" w:hAnsi="宋体" w:cs="Arial"/>
                <w:color w:val="auto"/>
                <w:szCs w:val="21"/>
              </w:rPr>
              <w:t>参加工作时间</w:t>
            </w:r>
          </w:p>
        </w:tc>
        <w:tc>
          <w:tcPr>
            <w:tcW w:w="2845" w:type="dxa"/>
            <w:gridSpan w:val="4"/>
            <w:vAlign w:val="center"/>
          </w:tcPr>
          <w:p>
            <w:pPr>
              <w:jc w:val="center"/>
              <w:rPr>
                <w:rFonts w:ascii="宋体" w:hAnsi="宋体" w:cs="Arial"/>
                <w:color w:val="auto"/>
                <w:szCs w:val="21"/>
              </w:rPr>
            </w:pPr>
          </w:p>
        </w:tc>
        <w:tc>
          <w:tcPr>
            <w:tcW w:w="2684" w:type="dxa"/>
            <w:gridSpan w:val="3"/>
            <w:vAlign w:val="center"/>
          </w:tcPr>
          <w:p>
            <w:pPr>
              <w:jc w:val="center"/>
              <w:rPr>
                <w:rFonts w:ascii="宋体" w:hAnsi="宋体" w:cs="Arial"/>
                <w:color w:val="auto"/>
                <w:szCs w:val="21"/>
              </w:rPr>
            </w:pPr>
            <w:r>
              <w:rPr>
                <w:rFonts w:ascii="宋体" w:hAnsi="宋体" w:cs="Arial"/>
                <w:color w:val="auto"/>
                <w:szCs w:val="21"/>
              </w:rPr>
              <w:t>从事项目经理年限</w:t>
            </w:r>
          </w:p>
        </w:tc>
        <w:tc>
          <w:tcPr>
            <w:tcW w:w="1348" w:type="dxa"/>
            <w:vAlign w:val="center"/>
          </w:tcPr>
          <w:p>
            <w:pPr>
              <w:jc w:val="center"/>
              <w:rPr>
                <w:rFonts w:ascii="宋体" w:hAns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hAnsi="宋体" w:cs="Arial"/>
                <w:color w:val="auto"/>
                <w:szCs w:val="21"/>
              </w:rPr>
            </w:pPr>
            <w:r>
              <w:rPr>
                <w:rFonts w:hint="eastAsia" w:ascii="宋体" w:hAnsi="宋体" w:cs="Arial"/>
                <w:color w:val="auto"/>
                <w:szCs w:val="21"/>
              </w:rPr>
              <w:t>具有认证资质</w:t>
            </w:r>
          </w:p>
        </w:tc>
        <w:tc>
          <w:tcPr>
            <w:tcW w:w="6877" w:type="dxa"/>
            <w:gridSpan w:val="8"/>
            <w:vAlign w:val="center"/>
          </w:tcPr>
          <w:p>
            <w:pPr>
              <w:jc w:val="center"/>
              <w:rPr>
                <w:rFonts w:ascii="宋体" w:hAns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hAnsi="宋体" w:cs="Arial"/>
                <w:color w:val="auto"/>
                <w:szCs w:val="21"/>
              </w:rPr>
            </w:pPr>
            <w:r>
              <w:rPr>
                <w:rFonts w:ascii="宋体" w:hAnsi="宋体" w:cs="Arial"/>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color w:val="auto"/>
                <w:szCs w:val="21"/>
              </w:rPr>
            </w:pPr>
            <w:r>
              <w:rPr>
                <w:rFonts w:hint="eastAsia" w:ascii="宋体" w:hAnsi="宋体" w:cs="Arial"/>
                <w:color w:val="auto"/>
                <w:szCs w:val="21"/>
              </w:rPr>
              <w:t>服务</w:t>
            </w:r>
            <w:r>
              <w:rPr>
                <w:rFonts w:ascii="宋体" w:hAnsi="宋体" w:cs="Arial"/>
                <w:color w:val="auto"/>
                <w:szCs w:val="21"/>
              </w:rPr>
              <w:t>单位</w:t>
            </w:r>
          </w:p>
        </w:tc>
        <w:tc>
          <w:tcPr>
            <w:tcW w:w="2103" w:type="dxa"/>
            <w:gridSpan w:val="3"/>
            <w:vAlign w:val="center"/>
          </w:tcPr>
          <w:p>
            <w:pPr>
              <w:jc w:val="center"/>
              <w:rPr>
                <w:rFonts w:ascii="宋体" w:hAnsi="宋体" w:cs="Arial"/>
                <w:color w:val="auto"/>
                <w:szCs w:val="21"/>
              </w:rPr>
            </w:pPr>
            <w:r>
              <w:rPr>
                <w:rFonts w:ascii="宋体" w:hAnsi="宋体" w:cs="Arial"/>
                <w:color w:val="auto"/>
                <w:szCs w:val="21"/>
              </w:rPr>
              <w:t>项目名称</w:t>
            </w:r>
          </w:p>
        </w:tc>
        <w:tc>
          <w:tcPr>
            <w:tcW w:w="2112" w:type="dxa"/>
            <w:gridSpan w:val="3"/>
            <w:vAlign w:val="center"/>
          </w:tcPr>
          <w:p>
            <w:pPr>
              <w:jc w:val="center"/>
              <w:rPr>
                <w:rFonts w:ascii="宋体" w:hAnsi="宋体" w:cs="Arial"/>
                <w:color w:val="auto"/>
                <w:szCs w:val="21"/>
              </w:rPr>
            </w:pPr>
            <w:r>
              <w:rPr>
                <w:rFonts w:hint="eastAsia" w:ascii="宋体" w:hAnsi="宋体" w:cs="Arial"/>
                <w:color w:val="auto"/>
                <w:szCs w:val="21"/>
              </w:rPr>
              <w:t>服务内容</w:t>
            </w:r>
          </w:p>
        </w:tc>
        <w:tc>
          <w:tcPr>
            <w:tcW w:w="1830" w:type="dxa"/>
            <w:gridSpan w:val="2"/>
            <w:vAlign w:val="center"/>
          </w:tcPr>
          <w:p>
            <w:pPr>
              <w:jc w:val="center"/>
              <w:rPr>
                <w:rFonts w:ascii="宋体" w:hAnsi="宋体" w:cs="Arial"/>
                <w:color w:val="auto"/>
                <w:szCs w:val="21"/>
              </w:rPr>
            </w:pPr>
            <w:r>
              <w:rPr>
                <w:rFonts w:hint="eastAsia" w:ascii="宋体" w:hAnsi="宋体" w:cs="Arial"/>
                <w:color w:val="auto"/>
                <w:szCs w:val="21"/>
              </w:rPr>
              <w:t>完成</w:t>
            </w:r>
            <w:r>
              <w:rPr>
                <w:rFonts w:ascii="宋体" w:hAnsi="宋体" w:cs="Arial"/>
                <w:color w:val="auto"/>
                <w:szCs w:val="21"/>
              </w:rPr>
              <w:t>日期</w:t>
            </w:r>
          </w:p>
        </w:tc>
        <w:tc>
          <w:tcPr>
            <w:tcW w:w="1348" w:type="dxa"/>
            <w:vAlign w:val="center"/>
          </w:tcPr>
          <w:p>
            <w:pPr>
              <w:jc w:val="center"/>
              <w:rPr>
                <w:rFonts w:ascii="宋体" w:hAnsi="宋体" w:cs="Arial"/>
                <w:color w:val="auto"/>
                <w:szCs w:val="21"/>
              </w:rPr>
            </w:pPr>
            <w:r>
              <w:rPr>
                <w:rFonts w:ascii="宋体" w:hAnsi="宋体" w:cs="Arial"/>
                <w:color w:val="auto"/>
                <w:szCs w:val="21"/>
              </w:rPr>
              <w:t>质量</w:t>
            </w:r>
            <w:r>
              <w:rPr>
                <w:rFonts w:hint="eastAsia" w:ascii="宋体" w:hAnsi="宋体" w:cs="Arial"/>
                <w:color w:val="auto"/>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color w:val="auto"/>
                <w:szCs w:val="21"/>
              </w:rPr>
            </w:pPr>
          </w:p>
        </w:tc>
        <w:tc>
          <w:tcPr>
            <w:tcW w:w="2103" w:type="dxa"/>
            <w:gridSpan w:val="3"/>
            <w:vAlign w:val="center"/>
          </w:tcPr>
          <w:p>
            <w:pPr>
              <w:jc w:val="center"/>
              <w:rPr>
                <w:rFonts w:ascii="宋体" w:hAnsi="宋体" w:cs="Arial"/>
                <w:color w:val="auto"/>
                <w:szCs w:val="21"/>
              </w:rPr>
            </w:pPr>
          </w:p>
        </w:tc>
        <w:tc>
          <w:tcPr>
            <w:tcW w:w="2112" w:type="dxa"/>
            <w:gridSpan w:val="3"/>
            <w:vAlign w:val="center"/>
          </w:tcPr>
          <w:p>
            <w:pPr>
              <w:jc w:val="center"/>
              <w:rPr>
                <w:rFonts w:ascii="宋体" w:hAnsi="宋体" w:cs="Arial"/>
                <w:color w:val="auto"/>
                <w:szCs w:val="21"/>
              </w:rPr>
            </w:pPr>
          </w:p>
        </w:tc>
        <w:tc>
          <w:tcPr>
            <w:tcW w:w="1830" w:type="dxa"/>
            <w:gridSpan w:val="2"/>
            <w:vAlign w:val="center"/>
          </w:tcPr>
          <w:p>
            <w:pPr>
              <w:jc w:val="center"/>
              <w:rPr>
                <w:rFonts w:ascii="宋体" w:hAnsi="宋体" w:cs="Arial"/>
                <w:color w:val="auto"/>
                <w:szCs w:val="21"/>
              </w:rPr>
            </w:pPr>
          </w:p>
        </w:tc>
        <w:tc>
          <w:tcPr>
            <w:tcW w:w="1348" w:type="dxa"/>
            <w:vAlign w:val="center"/>
          </w:tcPr>
          <w:p>
            <w:pPr>
              <w:jc w:val="center"/>
              <w:rPr>
                <w:rFonts w:ascii="宋体" w:hAns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color w:val="auto"/>
                <w:szCs w:val="21"/>
              </w:rPr>
            </w:pPr>
          </w:p>
        </w:tc>
        <w:tc>
          <w:tcPr>
            <w:tcW w:w="2103" w:type="dxa"/>
            <w:gridSpan w:val="3"/>
            <w:vAlign w:val="center"/>
          </w:tcPr>
          <w:p>
            <w:pPr>
              <w:jc w:val="center"/>
              <w:rPr>
                <w:rFonts w:ascii="宋体" w:hAnsi="宋体" w:cs="Arial"/>
                <w:color w:val="auto"/>
                <w:szCs w:val="21"/>
              </w:rPr>
            </w:pPr>
          </w:p>
        </w:tc>
        <w:tc>
          <w:tcPr>
            <w:tcW w:w="2112" w:type="dxa"/>
            <w:gridSpan w:val="3"/>
            <w:vAlign w:val="center"/>
          </w:tcPr>
          <w:p>
            <w:pPr>
              <w:jc w:val="center"/>
              <w:rPr>
                <w:rFonts w:ascii="宋体" w:hAnsi="宋体" w:cs="Arial"/>
                <w:color w:val="auto"/>
                <w:szCs w:val="21"/>
              </w:rPr>
            </w:pPr>
          </w:p>
        </w:tc>
        <w:tc>
          <w:tcPr>
            <w:tcW w:w="1830" w:type="dxa"/>
            <w:gridSpan w:val="2"/>
            <w:vAlign w:val="center"/>
          </w:tcPr>
          <w:p>
            <w:pPr>
              <w:jc w:val="center"/>
              <w:rPr>
                <w:rFonts w:ascii="宋体" w:hAnsi="宋体" w:cs="Arial"/>
                <w:color w:val="auto"/>
                <w:szCs w:val="21"/>
              </w:rPr>
            </w:pPr>
          </w:p>
        </w:tc>
        <w:tc>
          <w:tcPr>
            <w:tcW w:w="1348" w:type="dxa"/>
            <w:vAlign w:val="center"/>
          </w:tcPr>
          <w:p>
            <w:pPr>
              <w:jc w:val="center"/>
              <w:rPr>
                <w:rFonts w:ascii="宋体" w:hAns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color w:val="auto"/>
                <w:szCs w:val="21"/>
              </w:rPr>
            </w:pPr>
          </w:p>
        </w:tc>
        <w:tc>
          <w:tcPr>
            <w:tcW w:w="2103" w:type="dxa"/>
            <w:gridSpan w:val="3"/>
            <w:vAlign w:val="center"/>
          </w:tcPr>
          <w:p>
            <w:pPr>
              <w:jc w:val="center"/>
              <w:rPr>
                <w:rFonts w:ascii="宋体" w:hAnsi="宋体" w:cs="Arial"/>
                <w:color w:val="auto"/>
                <w:szCs w:val="21"/>
              </w:rPr>
            </w:pPr>
          </w:p>
        </w:tc>
        <w:tc>
          <w:tcPr>
            <w:tcW w:w="2112" w:type="dxa"/>
            <w:gridSpan w:val="3"/>
            <w:vAlign w:val="center"/>
          </w:tcPr>
          <w:p>
            <w:pPr>
              <w:jc w:val="center"/>
              <w:rPr>
                <w:rFonts w:ascii="宋体" w:hAnsi="宋体" w:cs="Arial"/>
                <w:color w:val="auto"/>
                <w:szCs w:val="21"/>
              </w:rPr>
            </w:pPr>
          </w:p>
        </w:tc>
        <w:tc>
          <w:tcPr>
            <w:tcW w:w="1830" w:type="dxa"/>
            <w:gridSpan w:val="2"/>
            <w:vAlign w:val="center"/>
          </w:tcPr>
          <w:p>
            <w:pPr>
              <w:jc w:val="center"/>
              <w:rPr>
                <w:rFonts w:ascii="宋体" w:hAnsi="宋体" w:cs="Arial"/>
                <w:color w:val="auto"/>
                <w:szCs w:val="21"/>
              </w:rPr>
            </w:pPr>
          </w:p>
        </w:tc>
        <w:tc>
          <w:tcPr>
            <w:tcW w:w="1348" w:type="dxa"/>
            <w:vAlign w:val="center"/>
          </w:tcPr>
          <w:p>
            <w:pPr>
              <w:jc w:val="center"/>
              <w:rPr>
                <w:rFonts w:ascii="宋体" w:hAnsi="宋体" w:cs="Arial"/>
                <w:color w:val="auto"/>
                <w:szCs w:val="21"/>
              </w:rPr>
            </w:pPr>
          </w:p>
        </w:tc>
      </w:tr>
    </w:tbl>
    <w:p>
      <w:pPr>
        <w:spacing w:line="480" w:lineRule="exact"/>
        <w:rPr>
          <w:rFonts w:ascii="Arial" w:hAnsi="Arial"/>
          <w:bCs/>
          <w:color w:val="auto"/>
          <w:szCs w:val="21"/>
        </w:rPr>
      </w:pPr>
      <w:r>
        <w:rPr>
          <w:rFonts w:hint="eastAsia" w:ascii="Arial" w:hAnsi="Arial"/>
          <w:bCs/>
          <w:color w:val="auto"/>
          <w:szCs w:val="21"/>
        </w:rPr>
        <w:t>注：</w:t>
      </w:r>
      <w:r>
        <w:rPr>
          <w:rFonts w:hint="eastAsia"/>
          <w:color w:val="auto"/>
        </w:rPr>
        <w:t>1）附项目负责人的资质证书</w:t>
      </w:r>
    </w:p>
    <w:p>
      <w:pPr>
        <w:spacing w:line="480" w:lineRule="exact"/>
        <w:ind w:firstLine="315" w:firstLineChars="150"/>
        <w:rPr>
          <w:color w:val="auto"/>
        </w:rPr>
      </w:pPr>
      <w:r>
        <w:rPr>
          <w:rFonts w:hint="eastAsia"/>
          <w:color w:val="auto"/>
        </w:rPr>
        <w:t>2）要求项目负责人专注于本项目的实施和管理，在项目实施过程中，不能任意更换。</w:t>
      </w:r>
    </w:p>
    <w:p>
      <w:pPr>
        <w:spacing w:after="120"/>
        <w:ind w:left="420" w:leftChars="200"/>
        <w:rPr>
          <w:b/>
          <w:color w:val="auto"/>
          <w:szCs w:val="21"/>
        </w:rPr>
      </w:pPr>
    </w:p>
    <w:p>
      <w:pPr>
        <w:spacing w:after="120"/>
        <w:ind w:left="420" w:leftChars="200"/>
        <w:rPr>
          <w:b/>
          <w:color w:val="auto"/>
          <w:szCs w:val="21"/>
        </w:rPr>
      </w:pPr>
      <w:r>
        <w:rPr>
          <w:rFonts w:hint="eastAsia"/>
          <w:b/>
          <w:color w:val="auto"/>
          <w:szCs w:val="21"/>
        </w:rPr>
        <w:t>（2）本项目实施技术服务人员情况表</w:t>
      </w:r>
    </w:p>
    <w:p>
      <w:pPr>
        <w:spacing w:line="360" w:lineRule="auto"/>
        <w:jc w:val="center"/>
        <w:rPr>
          <w:rFonts w:ascii="宋体" w:hAnsi="宋体"/>
          <w:b/>
          <w:color w:val="auto"/>
          <w:szCs w:val="21"/>
        </w:rPr>
      </w:pPr>
      <w:r>
        <w:rPr>
          <w:rFonts w:hint="eastAsia" w:ascii="宋体" w:hAnsi="宋体"/>
          <w:b/>
          <w:color w:val="auto"/>
          <w:szCs w:val="21"/>
        </w:rPr>
        <w:t>参加本项目的实施技术服务人员情况表</w:t>
      </w:r>
    </w:p>
    <w:tbl>
      <w:tblPr>
        <w:tblStyle w:val="31"/>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color w:val="auto"/>
                <w:szCs w:val="21"/>
              </w:rPr>
            </w:pPr>
            <w:r>
              <w:rPr>
                <w:rFonts w:hint="eastAsia"/>
                <w:b/>
                <w:color w:val="auto"/>
                <w:szCs w:val="21"/>
              </w:rPr>
              <w:t>序号</w:t>
            </w:r>
          </w:p>
        </w:tc>
        <w:tc>
          <w:tcPr>
            <w:tcW w:w="1673" w:type="dxa"/>
            <w:vAlign w:val="center"/>
          </w:tcPr>
          <w:p>
            <w:pPr>
              <w:jc w:val="center"/>
              <w:rPr>
                <w:b/>
                <w:color w:val="auto"/>
                <w:szCs w:val="21"/>
              </w:rPr>
            </w:pPr>
            <w:r>
              <w:rPr>
                <w:rFonts w:hint="eastAsia"/>
                <w:b/>
                <w:color w:val="auto"/>
                <w:szCs w:val="21"/>
              </w:rPr>
              <w:t>姓名</w:t>
            </w:r>
          </w:p>
        </w:tc>
        <w:tc>
          <w:tcPr>
            <w:tcW w:w="1260" w:type="dxa"/>
            <w:vAlign w:val="center"/>
          </w:tcPr>
          <w:p>
            <w:pPr>
              <w:jc w:val="center"/>
              <w:rPr>
                <w:b/>
                <w:color w:val="auto"/>
                <w:szCs w:val="21"/>
              </w:rPr>
            </w:pPr>
            <w:r>
              <w:rPr>
                <w:rFonts w:hint="eastAsia"/>
                <w:b/>
                <w:color w:val="auto"/>
                <w:szCs w:val="21"/>
              </w:rPr>
              <w:t>部门</w:t>
            </w:r>
          </w:p>
        </w:tc>
        <w:tc>
          <w:tcPr>
            <w:tcW w:w="1470" w:type="dxa"/>
            <w:vAlign w:val="center"/>
          </w:tcPr>
          <w:p>
            <w:pPr>
              <w:jc w:val="center"/>
              <w:rPr>
                <w:b/>
                <w:color w:val="auto"/>
                <w:szCs w:val="21"/>
              </w:rPr>
            </w:pPr>
            <w:r>
              <w:rPr>
                <w:rFonts w:hint="eastAsia"/>
                <w:b/>
                <w:color w:val="auto"/>
                <w:szCs w:val="21"/>
              </w:rPr>
              <w:t>职务</w:t>
            </w:r>
          </w:p>
        </w:tc>
        <w:tc>
          <w:tcPr>
            <w:tcW w:w="1365" w:type="dxa"/>
            <w:vAlign w:val="center"/>
          </w:tcPr>
          <w:p>
            <w:pPr>
              <w:jc w:val="center"/>
              <w:rPr>
                <w:b/>
                <w:color w:val="auto"/>
                <w:szCs w:val="21"/>
              </w:rPr>
            </w:pPr>
            <w:r>
              <w:rPr>
                <w:rFonts w:hint="eastAsia"/>
                <w:b/>
                <w:color w:val="auto"/>
                <w:szCs w:val="21"/>
              </w:rPr>
              <w:t>本项目岗位及职责</w:t>
            </w:r>
          </w:p>
        </w:tc>
        <w:tc>
          <w:tcPr>
            <w:tcW w:w="2302" w:type="dxa"/>
            <w:vAlign w:val="center"/>
          </w:tcPr>
          <w:p>
            <w:pPr>
              <w:jc w:val="center"/>
              <w:rPr>
                <w:b/>
                <w:color w:val="auto"/>
                <w:szCs w:val="21"/>
              </w:rPr>
            </w:pPr>
            <w:r>
              <w:rPr>
                <w:rFonts w:hint="eastAsia"/>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rFonts w:hint="eastAsia"/>
                <w:color w:val="auto"/>
                <w:szCs w:val="21"/>
              </w:rPr>
              <w:t>1</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rFonts w:hint="eastAsia"/>
                <w:color w:val="auto"/>
                <w:szCs w:val="21"/>
              </w:rPr>
              <w:t>2</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rFonts w:hint="eastAsia"/>
                <w:color w:val="auto"/>
                <w:szCs w:val="21"/>
              </w:rPr>
              <w:t>3</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w:t>
            </w:r>
            <w:r>
              <w:rPr>
                <w:rFonts w:hint="eastAsia"/>
                <w:color w:val="auto"/>
                <w:szCs w:val="21"/>
              </w:rPr>
              <w:t>.</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bl>
    <w:p>
      <w:pPr>
        <w:spacing w:line="480" w:lineRule="exact"/>
        <w:ind w:left="930" w:hanging="930" w:hangingChars="441"/>
        <w:rPr>
          <w:rFonts w:hAnsi="宋体"/>
          <w:color w:val="auto"/>
          <w:szCs w:val="21"/>
        </w:rPr>
      </w:pPr>
      <w:r>
        <w:rPr>
          <w:rFonts w:hint="eastAsia" w:hAnsi="宋体"/>
          <w:b/>
          <w:color w:val="auto"/>
          <w:szCs w:val="21"/>
        </w:rPr>
        <w:t>备注</w:t>
      </w:r>
      <w:r>
        <w:rPr>
          <w:rFonts w:hint="eastAsia" w:hAnsi="宋体"/>
          <w:color w:val="auto"/>
          <w:szCs w:val="21"/>
        </w:rPr>
        <w:t>：（1）提供所有参与本项目人员的相应毕业证书、身份证明等材料的复印件；</w:t>
      </w:r>
    </w:p>
    <w:p>
      <w:pPr>
        <w:spacing w:line="480" w:lineRule="exact"/>
        <w:ind w:left="930" w:hanging="930" w:hangingChars="441"/>
        <w:rPr>
          <w:rFonts w:ascii="宋体" w:hAnsi="宋体"/>
          <w:color w:val="auto"/>
          <w:szCs w:val="21"/>
        </w:rPr>
      </w:pPr>
      <w:r>
        <w:rPr>
          <w:rFonts w:hint="eastAsia" w:hAnsi="宋体"/>
          <w:b/>
          <w:color w:val="auto"/>
          <w:szCs w:val="21"/>
        </w:rPr>
        <w:t xml:space="preserve">  </w:t>
      </w:r>
      <w:r>
        <w:rPr>
          <w:rFonts w:hint="eastAsia" w:ascii="宋体" w:hAnsi="宋体"/>
          <w:color w:val="auto"/>
          <w:szCs w:val="21"/>
        </w:rPr>
        <w:t xml:space="preserve">    （2）提供中、高级项目师的技术等级认证证书等</w:t>
      </w:r>
    </w:p>
    <w:p>
      <w:pPr>
        <w:spacing w:line="360" w:lineRule="auto"/>
        <w:rPr>
          <w:rFonts w:ascii="宋体"/>
          <w:color w:val="auto"/>
        </w:rPr>
      </w:pPr>
      <w:r>
        <w:rPr>
          <w:rFonts w:ascii="宋体"/>
          <w:color w:val="auto"/>
        </w:rPr>
        <w:t xml:space="preserve"> </w:t>
      </w:r>
    </w:p>
    <w:p>
      <w:pPr>
        <w:spacing w:line="360" w:lineRule="auto"/>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pStyle w:val="14"/>
        <w:spacing w:line="480" w:lineRule="exact"/>
        <w:ind w:left="4700" w:leftChars="2238"/>
        <w:jc w:val="left"/>
        <w:rPr>
          <w:color w:val="auto"/>
        </w:rPr>
        <w:sectPr>
          <w:pgSz w:w="11907" w:h="16840"/>
          <w:pgMar w:top="1440" w:right="1418" w:bottom="1440" w:left="1418" w:header="851" w:footer="851" w:gutter="0"/>
          <w:pgNumType w:fmt="decimal"/>
          <w:cols w:space="720" w:num="1"/>
          <w:docGrid w:linePitch="285" w:charSpace="0"/>
        </w:sectPr>
      </w:pPr>
      <w:r>
        <w:rPr>
          <w:color w:val="auto"/>
        </w:rPr>
        <w:t>日      期：</w:t>
      </w:r>
    </w:p>
    <w:p>
      <w:pPr>
        <w:spacing w:line="480" w:lineRule="exact"/>
        <w:rPr>
          <w:rFonts w:ascii="宋体" w:hAnsi="宋体"/>
          <w:b/>
          <w:color w:val="auto"/>
          <w:sz w:val="28"/>
          <w:szCs w:val="28"/>
        </w:rPr>
      </w:pPr>
      <w:bookmarkStart w:id="223" w:name="_Toc42956290"/>
      <w:r>
        <w:rPr>
          <w:rFonts w:hint="eastAsia" w:ascii="宋体" w:hAnsi="宋体"/>
          <w:b/>
          <w:color w:val="auto"/>
          <w:sz w:val="28"/>
          <w:szCs w:val="28"/>
        </w:rPr>
        <w:t>10.3   采购人配合条件</w:t>
      </w:r>
      <w:bookmarkEnd w:id="223"/>
    </w:p>
    <w:p>
      <w:pPr>
        <w:spacing w:line="480" w:lineRule="exact"/>
        <w:rPr>
          <w:rFonts w:ascii="宋体"/>
          <w:b/>
          <w:color w:val="auto"/>
          <w:sz w:val="24"/>
        </w:rPr>
      </w:pPr>
    </w:p>
    <w:p>
      <w:pPr>
        <w:spacing w:line="480" w:lineRule="exact"/>
        <w:jc w:val="center"/>
        <w:rPr>
          <w:rFonts w:ascii="宋体"/>
          <w:b/>
          <w:bCs/>
          <w:color w:val="auto"/>
          <w:sz w:val="28"/>
        </w:rPr>
      </w:pPr>
      <w:r>
        <w:rPr>
          <w:rFonts w:hint="eastAsia" w:ascii="宋体"/>
          <w:b/>
          <w:bCs/>
          <w:color w:val="auto"/>
          <w:sz w:val="28"/>
        </w:rPr>
        <w:t xml:space="preserve"> 采购人配合的条件</w:t>
      </w:r>
    </w:p>
    <w:p>
      <w:pPr>
        <w:spacing w:line="480" w:lineRule="exact"/>
        <w:jc w:val="center"/>
        <w:rPr>
          <w:rFonts w:ascii="宋体"/>
          <w:color w:val="auto"/>
        </w:rPr>
      </w:pPr>
    </w:p>
    <w:p>
      <w:pPr>
        <w:spacing w:line="480" w:lineRule="exact"/>
        <w:ind w:firstLine="403"/>
        <w:rPr>
          <w:rFonts w:ascii="宋体"/>
          <w:color w:val="auto"/>
        </w:rPr>
      </w:pPr>
      <w:r>
        <w:rPr>
          <w:rFonts w:hint="eastAsia"/>
          <w:color w:val="auto"/>
        </w:rPr>
        <w:t>为配合本项目计划进度时间表所进行的各阶段工作，报价人必须列明需采购人配合的工作内容和具体要求。</w:t>
      </w: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360" w:lineRule="auto"/>
        <w:ind w:firstLine="4830" w:firstLineChars="2300"/>
        <w:rPr>
          <w:rFonts w:ascii="宋体"/>
          <w:bCs/>
          <w:color w:val="auto"/>
        </w:rPr>
      </w:pPr>
      <w:r>
        <w:rPr>
          <w:rFonts w:hint="eastAsia" w:ascii="宋体"/>
          <w:bCs/>
          <w:color w:val="auto"/>
        </w:rPr>
        <w:t>报 价 人（法人公章）：</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授权代表（签字）：</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日    期：</w:t>
      </w: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bookmarkStart w:id="224" w:name="_Hlt10567911"/>
      <w:bookmarkEnd w:id="224"/>
    </w:p>
    <w:p>
      <w:pPr>
        <w:pStyle w:val="14"/>
        <w:spacing w:line="20" w:lineRule="exact"/>
        <w:outlineLvl w:val="0"/>
        <w:rPr>
          <w:color w:val="auto"/>
        </w:rPr>
      </w:pPr>
      <w:r>
        <w:rPr>
          <w:color w:val="auto"/>
        </w:rPr>
        <w:br w:type="page"/>
      </w:r>
      <w:bookmarkStart w:id="225" w:name="_Hlt10523642"/>
      <w:bookmarkEnd w:id="225"/>
    </w:p>
    <w:p>
      <w:pPr>
        <w:pStyle w:val="14"/>
        <w:spacing w:line="20" w:lineRule="exact"/>
        <w:outlineLvl w:val="0"/>
        <w:rPr>
          <w:b/>
          <w:color w:val="auto"/>
          <w:sz w:val="44"/>
          <w:szCs w:val="44"/>
        </w:rPr>
      </w:pPr>
    </w:p>
    <w:p>
      <w:pPr>
        <w:pStyle w:val="14"/>
        <w:spacing w:line="400" w:lineRule="atLeast"/>
        <w:outlineLvl w:val="0"/>
        <w:rPr>
          <w:rFonts w:ascii="Tahoma" w:hAnsi="Tahoma" w:cs="Tahoma"/>
          <w:color w:val="auto"/>
          <w:sz w:val="24"/>
        </w:rPr>
      </w:pPr>
      <w:r>
        <w:rPr>
          <w:rFonts w:hint="eastAsia" w:ascii="Times New Roman" w:hAnsi="Times New Roman"/>
          <w:b/>
          <w:bCs/>
          <w:color w:val="auto"/>
          <w:kern w:val="44"/>
          <w:sz w:val="32"/>
          <w:szCs w:val="32"/>
        </w:rPr>
        <w:t>11</w:t>
      </w:r>
      <w:r>
        <w:rPr>
          <w:rFonts w:ascii="Tahoma" w:hAnsi="Times New Roman" w:cs="Tahoma"/>
          <w:b/>
          <w:color w:val="auto"/>
          <w:kern w:val="10"/>
        </w:rPr>
        <w:t>、</w:t>
      </w:r>
      <w:r>
        <w:rPr>
          <w:rFonts w:ascii="Times New Roman" w:hAnsi="Times New Roman"/>
          <w:b/>
          <w:bCs/>
          <w:color w:val="auto"/>
          <w:kern w:val="44"/>
          <w:sz w:val="32"/>
          <w:szCs w:val="32"/>
        </w:rPr>
        <w:t>同意</w:t>
      </w:r>
      <w:r>
        <w:rPr>
          <w:rFonts w:hint="eastAsia" w:ascii="Times New Roman" w:hAnsi="Times New Roman"/>
          <w:b/>
          <w:bCs/>
          <w:color w:val="auto"/>
          <w:kern w:val="44"/>
          <w:sz w:val="32"/>
          <w:szCs w:val="32"/>
        </w:rPr>
        <w:t>磋商</w:t>
      </w:r>
      <w:r>
        <w:rPr>
          <w:rFonts w:ascii="Times New Roman" w:hAnsi="Times New Roman"/>
          <w:b/>
          <w:bCs/>
          <w:color w:val="auto"/>
          <w:kern w:val="44"/>
          <w:sz w:val="32"/>
          <w:szCs w:val="32"/>
        </w:rPr>
        <w:t>文件条款声明格式</w:t>
      </w:r>
      <w:r>
        <w:rPr>
          <w:rFonts w:ascii="Tahoma" w:hAnsi="Tahoma" w:cs="Tahoma"/>
          <w:b/>
          <w:color w:val="auto"/>
          <w:kern w:val="10"/>
        </w:rPr>
        <w:cr/>
      </w:r>
    </w:p>
    <w:p>
      <w:pPr>
        <w:pStyle w:val="14"/>
        <w:spacing w:line="400" w:lineRule="atLeast"/>
        <w:jc w:val="center"/>
        <w:rPr>
          <w:rFonts w:hAnsi="宋体"/>
          <w:b/>
          <w:color w:val="auto"/>
          <w:sz w:val="24"/>
        </w:rPr>
      </w:pPr>
      <w:r>
        <w:rPr>
          <w:rFonts w:hint="eastAsia" w:hAnsi="宋体"/>
          <w:b/>
          <w:color w:val="auto"/>
          <w:sz w:val="24"/>
        </w:rPr>
        <w:t>同意磋商文件条款声明</w:t>
      </w:r>
      <w:r>
        <w:rPr>
          <w:rFonts w:hint="eastAsia" w:hAnsi="宋体"/>
          <w:b/>
          <w:color w:val="auto"/>
          <w:sz w:val="24"/>
        </w:rPr>
        <w:cr/>
      </w:r>
    </w:p>
    <w:p>
      <w:pPr>
        <w:pStyle w:val="14"/>
        <w:spacing w:line="400" w:lineRule="atLeast"/>
        <w:rPr>
          <w:rFonts w:hAnsi="宋体"/>
          <w:color w:val="auto"/>
        </w:rPr>
      </w:pPr>
      <w:r>
        <w:rPr>
          <w:rFonts w:hint="eastAsia" w:hAnsi="宋体"/>
          <w:b/>
          <w:color w:val="auto"/>
        </w:rPr>
        <w:t>致:广东晓君招标采购代理有限公司</w:t>
      </w:r>
    </w:p>
    <w:p>
      <w:pPr>
        <w:pStyle w:val="14"/>
        <w:spacing w:line="400" w:lineRule="atLeast"/>
        <w:rPr>
          <w:rFonts w:hAnsi="宋体"/>
          <w:color w:val="auto"/>
        </w:rPr>
      </w:pPr>
    </w:p>
    <w:p>
      <w:pPr>
        <w:pStyle w:val="14"/>
        <w:spacing w:line="400" w:lineRule="atLeast"/>
        <w:ind w:firstLine="420"/>
        <w:rPr>
          <w:rFonts w:hAnsi="宋体"/>
          <w:color w:val="auto"/>
        </w:rPr>
      </w:pPr>
      <w:r>
        <w:rPr>
          <w:rFonts w:hint="eastAsia" w:hAnsi="宋体"/>
          <w:color w:val="auto"/>
        </w:rPr>
        <w:t>为响应你方组织的</w:t>
      </w:r>
      <w:r>
        <w:rPr>
          <w:rFonts w:hint="eastAsia" w:cs="宋体"/>
          <w:b/>
          <w:bCs/>
          <w:color w:val="auto"/>
          <w:szCs w:val="21"/>
          <w:u w:val="single"/>
          <w:lang w:eastAsia="zh-CN"/>
        </w:rPr>
        <w:t>采购政务办公云平台</w:t>
      </w:r>
      <w:r>
        <w:rPr>
          <w:rFonts w:hint="eastAsia" w:cs="宋体"/>
          <w:color w:val="auto"/>
          <w:szCs w:val="21"/>
          <w:u w:val="single"/>
        </w:rPr>
        <w:t xml:space="preserve">  </w:t>
      </w:r>
      <w:r>
        <w:rPr>
          <w:rFonts w:hint="eastAsia" w:hAnsi="宋体"/>
          <w:color w:val="auto"/>
          <w:kern w:val="28"/>
        </w:rPr>
        <w:t>的</w:t>
      </w:r>
      <w:r>
        <w:rPr>
          <w:rFonts w:hint="eastAsia" w:hAnsi="宋体"/>
          <w:color w:val="auto"/>
        </w:rPr>
        <w:t>供货及相关服务的竞争性磋商[编号为：</w:t>
      </w:r>
      <w:r>
        <w:rPr>
          <w:rFonts w:hint="eastAsia"/>
          <w:color w:val="auto"/>
          <w:szCs w:val="21"/>
          <w:u w:val="single"/>
        </w:rPr>
        <w:t xml:space="preserve"> </w:t>
      </w:r>
      <w:r>
        <w:rPr>
          <w:rFonts w:hint="eastAsia"/>
          <w:b/>
          <w:bCs/>
          <w:color w:val="auto"/>
          <w:szCs w:val="21"/>
          <w:u w:val="single"/>
        </w:rPr>
        <w:t xml:space="preserve"> </w:t>
      </w:r>
      <w:r>
        <w:rPr>
          <w:rFonts w:hint="eastAsia"/>
          <w:b/>
          <w:bCs/>
          <w:color w:val="auto"/>
          <w:szCs w:val="21"/>
          <w:u w:val="single"/>
          <w:lang w:eastAsia="zh-CN"/>
        </w:rPr>
        <w:t>445300-201806-106001-0018</w:t>
      </w:r>
      <w:r>
        <w:rPr>
          <w:rFonts w:hint="eastAsia"/>
          <w:color w:val="auto"/>
          <w:szCs w:val="21"/>
          <w:u w:val="single"/>
        </w:rPr>
        <w:t xml:space="preserve">  </w:t>
      </w:r>
      <w:r>
        <w:rPr>
          <w:rFonts w:hint="eastAsia" w:hAnsi="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Ansi="宋体"/>
          <w:color w:val="auto"/>
        </w:rPr>
      </w:pPr>
      <w:r>
        <w:rPr>
          <w:rFonts w:hint="eastAsia" w:hAnsi="宋体"/>
          <w:color w:val="auto"/>
        </w:rPr>
        <w:t xml:space="preserve">    特此声明。</w:t>
      </w:r>
    </w:p>
    <w:p>
      <w:pPr>
        <w:pStyle w:val="14"/>
        <w:spacing w:line="400" w:lineRule="atLeast"/>
        <w:rPr>
          <w:rFonts w:hAnsi="宋体"/>
          <w:color w:val="auto"/>
        </w:rPr>
      </w:pPr>
    </w:p>
    <w:p>
      <w:pPr>
        <w:pStyle w:val="14"/>
        <w:spacing w:line="400" w:lineRule="atLeast"/>
        <w:rPr>
          <w:rFonts w:hAnsi="宋体"/>
          <w:color w:val="auto"/>
        </w:rPr>
      </w:pP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报价（报价）人（公章）：</w:t>
      </w:r>
      <w:r>
        <w:rPr>
          <w:rFonts w:hint="eastAsia" w:hAnsi="宋体"/>
          <w:color w:val="auto"/>
          <w:u w:val="single"/>
        </w:rPr>
        <w:t xml:space="preserve">                       .</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法 定 地 址：</w:t>
      </w:r>
      <w:r>
        <w:rPr>
          <w:rFonts w:hint="eastAsia" w:hAnsi="宋体"/>
          <w:color w:val="auto"/>
          <w:u w:val="single"/>
        </w:rPr>
        <w:t xml:space="preserve">                      </w:t>
      </w:r>
      <w:r>
        <w:rPr>
          <w:rFonts w:hint="eastAsia" w:hAnsi="宋体"/>
          <w:color w:val="auto"/>
        </w:rPr>
        <w:t xml:space="preserve">  </w:t>
      </w:r>
    </w:p>
    <w:p>
      <w:pPr>
        <w:pStyle w:val="14"/>
        <w:spacing w:line="400" w:lineRule="atLeast"/>
        <w:rPr>
          <w:rFonts w:hAnsi="宋体"/>
          <w:color w:val="auto"/>
        </w:rPr>
      </w:pPr>
      <w:r>
        <w:rPr>
          <w:rFonts w:hint="eastAsia" w:hAnsi="宋体"/>
          <w:color w:val="auto"/>
        </w:rPr>
        <w:t>邮       编：</w:t>
      </w:r>
      <w:r>
        <w:rPr>
          <w:rFonts w:hint="eastAsia" w:hAnsi="宋体"/>
          <w:color w:val="auto"/>
          <w:u w:val="single"/>
        </w:rPr>
        <w:t xml:space="preserve">                      </w:t>
      </w:r>
      <w:r>
        <w:rPr>
          <w:rFonts w:hint="eastAsia" w:hAnsi="宋体"/>
          <w:color w:val="auto"/>
        </w:rPr>
        <w:t>.</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授权代表（签字）：</w:t>
      </w:r>
      <w:r>
        <w:rPr>
          <w:rFonts w:hint="eastAsia" w:hAnsi="宋体"/>
          <w:color w:val="auto"/>
          <w:u w:val="single"/>
        </w:rPr>
        <w:t xml:space="preserve">               </w:t>
      </w:r>
      <w:r>
        <w:rPr>
          <w:rFonts w:hint="eastAsia" w:hAnsi="宋体"/>
          <w:color w:val="auto"/>
        </w:rPr>
        <w:t>姓名（印刷体）</w:t>
      </w:r>
      <w:r>
        <w:rPr>
          <w:rFonts w:hint="eastAsia" w:hAnsi="宋体"/>
          <w:color w:val="auto"/>
          <w:u w:val="single"/>
        </w:rPr>
        <w:t xml:space="preserve">                 </w:t>
      </w:r>
      <w:r>
        <w:rPr>
          <w:rFonts w:hint="eastAsia" w:hAnsi="宋体"/>
          <w:color w:val="auto"/>
        </w:rPr>
        <w:t>.</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电       话：</w:t>
      </w:r>
      <w:r>
        <w:rPr>
          <w:rFonts w:hint="eastAsia" w:hAnsi="宋体"/>
          <w:color w:val="auto"/>
          <w:u w:val="single"/>
        </w:rPr>
        <w:t xml:space="preserve">                      </w:t>
      </w:r>
      <w:r>
        <w:rPr>
          <w:rFonts w:hint="eastAsia" w:hAnsi="宋体"/>
          <w:color w:val="auto"/>
        </w:rPr>
        <w:t xml:space="preserve"> </w:t>
      </w:r>
    </w:p>
    <w:p>
      <w:pPr>
        <w:snapToGrid w:val="0"/>
        <w:spacing w:line="400" w:lineRule="atLeast"/>
        <w:rPr>
          <w:color w:val="auto"/>
        </w:rPr>
      </w:pPr>
      <w:r>
        <w:rPr>
          <w:rFonts w:hint="eastAsia" w:hAnsi="宋体"/>
          <w:color w:val="auto"/>
          <w:szCs w:val="21"/>
        </w:rPr>
        <w:t>传       真：</w:t>
      </w:r>
      <w:r>
        <w:rPr>
          <w:rFonts w:hint="eastAsia" w:hAnsi="宋体"/>
          <w:color w:val="auto"/>
          <w:szCs w:val="21"/>
          <w:u w:val="single"/>
        </w:rPr>
        <w:t xml:space="preserve">                      </w:t>
      </w:r>
      <w:r>
        <w:rPr>
          <w:rFonts w:hint="eastAsia" w:hAnsi="宋体"/>
          <w:color w:val="auto"/>
          <w:szCs w:val="21"/>
        </w:rPr>
        <w:t>.</w:t>
      </w:r>
    </w:p>
    <w:p>
      <w:pPr>
        <w:pStyle w:val="14"/>
        <w:spacing w:line="20" w:lineRule="exact"/>
        <w:rPr>
          <w:color w:val="auto"/>
          <w:sz w:val="36"/>
        </w:rPr>
      </w:pPr>
      <w:r>
        <w:rPr>
          <w:color w:val="auto"/>
          <w:sz w:val="36"/>
        </w:rPr>
        <w:br w:type="page"/>
      </w:r>
    </w:p>
    <w:p>
      <w:pPr>
        <w:pStyle w:val="14"/>
        <w:spacing w:line="20" w:lineRule="exact"/>
        <w:rPr>
          <w:color w:val="auto"/>
          <w:szCs w:val="21"/>
        </w:rPr>
      </w:pPr>
    </w:p>
    <w:p>
      <w:pPr>
        <w:pStyle w:val="2"/>
        <w:spacing w:line="480" w:lineRule="exact"/>
        <w:rPr>
          <w:color w:val="auto"/>
          <w:sz w:val="32"/>
          <w:szCs w:val="32"/>
        </w:rPr>
      </w:pPr>
      <w:bookmarkStart w:id="226" w:name="_Hlt10462525"/>
      <w:bookmarkEnd w:id="226"/>
      <w:bookmarkStart w:id="227" w:name="_Hlt10529670"/>
      <w:bookmarkEnd w:id="227"/>
      <w:bookmarkStart w:id="228" w:name="_Hlt10524010"/>
      <w:bookmarkEnd w:id="228"/>
      <w:bookmarkStart w:id="229" w:name="_Hlt10524018"/>
      <w:bookmarkEnd w:id="229"/>
      <w:bookmarkStart w:id="230" w:name="_Hlt10524029"/>
      <w:bookmarkEnd w:id="230"/>
      <w:bookmarkStart w:id="231" w:name="_Toc42951061"/>
      <w:bookmarkStart w:id="232" w:name="_Toc4471835"/>
      <w:r>
        <w:rPr>
          <w:rFonts w:hint="eastAsia"/>
          <w:color w:val="auto"/>
          <w:sz w:val="32"/>
          <w:szCs w:val="32"/>
        </w:rPr>
        <w:t>12．报价信封</w:t>
      </w:r>
      <w:bookmarkEnd w:id="231"/>
    </w:p>
    <w:p>
      <w:pPr>
        <w:spacing w:line="480" w:lineRule="exact"/>
        <w:rPr>
          <w:rFonts w:ascii="宋体"/>
          <w:b/>
          <w:color w:val="auto"/>
          <w:sz w:val="32"/>
        </w:rPr>
      </w:pPr>
      <w:r>
        <w:rPr>
          <w:rFonts w:hint="eastAsia" w:ascii="宋体"/>
          <w:b/>
          <w:color w:val="auto"/>
          <w:sz w:val="32"/>
        </w:rPr>
        <w:t>报价信封内装：</w:t>
      </w:r>
    </w:p>
    <w:p>
      <w:pPr>
        <w:spacing w:line="480" w:lineRule="exact"/>
        <w:rPr>
          <w:rFonts w:ascii="宋体"/>
          <w:color w:val="auto"/>
        </w:rPr>
      </w:pPr>
      <w:r>
        <w:rPr>
          <w:rFonts w:hint="eastAsia" w:ascii="宋体"/>
          <w:color w:val="auto"/>
        </w:rPr>
        <w:t>12.1 从报价文件正本中复印的报价总表；</w:t>
      </w:r>
    </w:p>
    <w:p>
      <w:pPr>
        <w:spacing w:line="480" w:lineRule="exact"/>
        <w:rPr>
          <w:rFonts w:ascii="宋体"/>
          <w:color w:val="auto"/>
        </w:rPr>
      </w:pPr>
      <w:r>
        <w:rPr>
          <w:rFonts w:hint="eastAsia" w:ascii="宋体"/>
          <w:color w:val="auto"/>
        </w:rPr>
        <w:t>12.2 报价保证金交付收据复印件；</w:t>
      </w:r>
    </w:p>
    <w:p>
      <w:pPr>
        <w:spacing w:line="480" w:lineRule="exact"/>
        <w:rPr>
          <w:rFonts w:ascii="宋体"/>
          <w:color w:val="auto"/>
        </w:rPr>
      </w:pPr>
      <w:r>
        <w:rPr>
          <w:rFonts w:hint="eastAsia" w:ascii="宋体"/>
          <w:color w:val="auto"/>
        </w:rPr>
        <w:t>12.3 退保证金说明（正本）；</w:t>
      </w:r>
    </w:p>
    <w:p>
      <w:pPr>
        <w:spacing w:line="480" w:lineRule="exact"/>
        <w:rPr>
          <w:rFonts w:ascii="宋体"/>
          <w:color w:val="auto"/>
        </w:rPr>
      </w:pPr>
      <w:r>
        <w:rPr>
          <w:rFonts w:hint="eastAsia" w:ascii="宋体"/>
          <w:color w:val="auto"/>
        </w:rPr>
        <w:t>12.4 报价函；</w:t>
      </w:r>
    </w:p>
    <w:p>
      <w:pPr>
        <w:spacing w:line="480" w:lineRule="exact"/>
        <w:rPr>
          <w:rFonts w:ascii="宋体"/>
          <w:color w:val="auto"/>
        </w:rPr>
      </w:pPr>
      <w:r>
        <w:rPr>
          <w:rFonts w:hint="eastAsia" w:ascii="宋体"/>
          <w:color w:val="auto"/>
        </w:rPr>
        <w:t>12.5 法定代表人授权书；</w:t>
      </w:r>
    </w:p>
    <w:p>
      <w:pPr>
        <w:spacing w:line="480" w:lineRule="exact"/>
        <w:rPr>
          <w:rFonts w:ascii="宋体"/>
          <w:color w:val="auto"/>
        </w:rPr>
      </w:pPr>
      <w:r>
        <w:rPr>
          <w:rFonts w:hint="eastAsia" w:ascii="宋体"/>
          <w:color w:val="auto"/>
        </w:rPr>
        <w:t>12.6</w:t>
      </w:r>
      <w:bookmarkEnd w:id="232"/>
      <w:r>
        <w:rPr>
          <w:rFonts w:hint="eastAsia" w:ascii="宋体"/>
          <w:color w:val="auto"/>
        </w:rPr>
        <w:t xml:space="preserve"> </w:t>
      </w:r>
      <w:r>
        <w:rPr>
          <w:rFonts w:ascii="宋体"/>
          <w:color w:val="auto"/>
        </w:rPr>
        <w:t>同意</w:t>
      </w:r>
      <w:r>
        <w:rPr>
          <w:rFonts w:hint="eastAsia" w:ascii="宋体"/>
          <w:color w:val="auto"/>
        </w:rPr>
        <w:t>磋商</w:t>
      </w:r>
      <w:r>
        <w:rPr>
          <w:rFonts w:ascii="宋体"/>
          <w:color w:val="auto"/>
        </w:rPr>
        <w:t>文件条款声明格式</w:t>
      </w:r>
    </w:p>
    <w:p>
      <w:pPr>
        <w:spacing w:line="480" w:lineRule="exact"/>
        <w:rPr>
          <w:rFonts w:ascii="宋体"/>
          <w:color w:val="auto"/>
        </w:rPr>
      </w:pPr>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7"/>
        <w:sz w:val="21"/>
        <w:szCs w:val="21"/>
      </w:rPr>
      <w:instrText xml:space="preserve"> PAGE </w:instrText>
    </w:r>
    <w:r>
      <w:rPr>
        <w:sz w:val="21"/>
        <w:szCs w:val="21"/>
      </w:rPr>
      <w:fldChar w:fldCharType="separate"/>
    </w:r>
    <w:r>
      <w:rPr>
        <w:rStyle w:val="27"/>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2</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采购政务办公云平台</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445300-201806-106001-0018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采购政务办公云平台</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445300-201806-106001-0018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采购政务办公云平台</w:t>
    </w:r>
    <w:r>
      <w:rPr>
        <w:rFonts w:hint="eastAsia" w:ascii="宋体" w:hAnsi="宋体"/>
        <w:lang w:val="en-US" w:eastAsia="zh-CN"/>
      </w:rPr>
      <w:t xml:space="preserve">                                                                                                            </w:t>
    </w:r>
    <w:r>
      <w:rPr>
        <w:rFonts w:hint="eastAsia" w:ascii="宋体" w:hAnsi="宋体"/>
        <w:lang w:eastAsia="zh-CN"/>
      </w:rPr>
      <w:t>445300-201806-106001-0018</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采购政务办公云平台</w:t>
    </w:r>
    <w:r>
      <w:rPr>
        <w:rFonts w:hint="eastAsia" w:ascii="Tahoma" w:hAnsi="Tahoma" w:cs="Tahoma"/>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18"/>
        <w:szCs w:val="18"/>
        <w:lang w:eastAsia="zh-CN"/>
      </w:rPr>
      <w:t>445300-201806-106001-0018</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采购政务办公云平台</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445300-201806-106001-0018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采购政务办公云平台</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445300-201806-106001-0018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D"/>
    <w:multiLevelType w:val="multilevel"/>
    <w:tmpl w:val="0000000D"/>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E"/>
    <w:multiLevelType w:val="singleLevel"/>
    <w:tmpl w:val="0000000E"/>
    <w:lvl w:ilvl="0" w:tentative="0">
      <w:start w:val="1"/>
      <w:numFmt w:val="decimal"/>
      <w:suff w:val="nothing"/>
      <w:lvlText w:val="（%1）"/>
      <w:lvlJc w:val="left"/>
    </w:lvl>
  </w:abstractNum>
  <w:abstractNum w:abstractNumId="3">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4">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8">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9">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1">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590AD9C3"/>
    <w:multiLevelType w:val="singleLevel"/>
    <w:tmpl w:val="590AD9C3"/>
    <w:lvl w:ilvl="0" w:tentative="0">
      <w:start w:val="1"/>
      <w:numFmt w:val="decimal"/>
      <w:suff w:val="space"/>
      <w:lvlText w:val="（%1）"/>
      <w:lvlJc w:val="left"/>
    </w:lvl>
  </w:abstractNum>
  <w:abstractNum w:abstractNumId="14">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5">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0"/>
  </w:num>
  <w:num w:numId="2">
    <w:abstractNumId w:val="3"/>
  </w:num>
  <w:num w:numId="3">
    <w:abstractNumId w:val="14"/>
  </w:num>
  <w:num w:numId="4">
    <w:abstractNumId w:val="7"/>
  </w:num>
  <w:num w:numId="5">
    <w:abstractNumId w:val="8"/>
  </w:num>
  <w:num w:numId="6">
    <w:abstractNumId w:val="12"/>
  </w:num>
  <w:num w:numId="7">
    <w:abstractNumId w:val="16"/>
  </w:num>
  <w:num w:numId="8">
    <w:abstractNumId w:val="6"/>
  </w:num>
  <w:num w:numId="9">
    <w:abstractNumId w:val="5"/>
  </w:num>
  <w:num w:numId="10">
    <w:abstractNumId w:val="4"/>
  </w:num>
  <w:num w:numId="11">
    <w:abstractNumId w:val="13"/>
  </w:num>
  <w:num w:numId="12">
    <w:abstractNumId w:val="15"/>
  </w:num>
  <w:num w:numId="13">
    <w:abstractNumId w:val="11"/>
  </w:num>
  <w:num w:numId="14">
    <w:abstractNumId w:val="9"/>
  </w:num>
  <w:num w:numId="15">
    <w:abstractNumId w:val="1"/>
  </w:num>
  <w:num w:numId="16">
    <w:abstractNumId w:val="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03BDE"/>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0073C3"/>
    <w:rsid w:val="031B422C"/>
    <w:rsid w:val="03627E67"/>
    <w:rsid w:val="036B6473"/>
    <w:rsid w:val="03812DC1"/>
    <w:rsid w:val="043645E4"/>
    <w:rsid w:val="04E108E2"/>
    <w:rsid w:val="053B0534"/>
    <w:rsid w:val="0555612F"/>
    <w:rsid w:val="05DA3A5C"/>
    <w:rsid w:val="05FA2518"/>
    <w:rsid w:val="06396B90"/>
    <w:rsid w:val="073143FB"/>
    <w:rsid w:val="07A80C04"/>
    <w:rsid w:val="07CC63DA"/>
    <w:rsid w:val="07E53700"/>
    <w:rsid w:val="08471D7F"/>
    <w:rsid w:val="08662291"/>
    <w:rsid w:val="08F279E2"/>
    <w:rsid w:val="09DE4B40"/>
    <w:rsid w:val="09F2600C"/>
    <w:rsid w:val="0A145DF5"/>
    <w:rsid w:val="0AC54E9D"/>
    <w:rsid w:val="0AD54BDA"/>
    <w:rsid w:val="0AFB6CAC"/>
    <w:rsid w:val="0B6948F1"/>
    <w:rsid w:val="0B6A3D17"/>
    <w:rsid w:val="0B7C46F6"/>
    <w:rsid w:val="0BA43058"/>
    <w:rsid w:val="0BB50BCE"/>
    <w:rsid w:val="0C246F78"/>
    <w:rsid w:val="0C961836"/>
    <w:rsid w:val="0CA127FA"/>
    <w:rsid w:val="0D066457"/>
    <w:rsid w:val="0D92714F"/>
    <w:rsid w:val="0DA2646C"/>
    <w:rsid w:val="0DBE3223"/>
    <w:rsid w:val="0EF54881"/>
    <w:rsid w:val="0F0A7732"/>
    <w:rsid w:val="0F6C4701"/>
    <w:rsid w:val="0F6E5BBE"/>
    <w:rsid w:val="0F900189"/>
    <w:rsid w:val="0FEB4CD3"/>
    <w:rsid w:val="100C1DE2"/>
    <w:rsid w:val="1019376E"/>
    <w:rsid w:val="104F6C04"/>
    <w:rsid w:val="11651119"/>
    <w:rsid w:val="119A7EAE"/>
    <w:rsid w:val="122120C1"/>
    <w:rsid w:val="13071A9F"/>
    <w:rsid w:val="1322690E"/>
    <w:rsid w:val="13315615"/>
    <w:rsid w:val="1360216B"/>
    <w:rsid w:val="157C59CB"/>
    <w:rsid w:val="15A823E6"/>
    <w:rsid w:val="15B029A2"/>
    <w:rsid w:val="161D6D8C"/>
    <w:rsid w:val="1621753B"/>
    <w:rsid w:val="16450C97"/>
    <w:rsid w:val="16B61174"/>
    <w:rsid w:val="176C3763"/>
    <w:rsid w:val="178D100E"/>
    <w:rsid w:val="17A9055F"/>
    <w:rsid w:val="17E07F69"/>
    <w:rsid w:val="183B44F5"/>
    <w:rsid w:val="190D623E"/>
    <w:rsid w:val="19AC22AE"/>
    <w:rsid w:val="1AC30890"/>
    <w:rsid w:val="1B5C0BB4"/>
    <w:rsid w:val="1D1C177C"/>
    <w:rsid w:val="1D2D47BA"/>
    <w:rsid w:val="1E32703C"/>
    <w:rsid w:val="1E6814BB"/>
    <w:rsid w:val="1F2C4194"/>
    <w:rsid w:val="1F7E5188"/>
    <w:rsid w:val="1FEE30DD"/>
    <w:rsid w:val="1FF24262"/>
    <w:rsid w:val="200A62DA"/>
    <w:rsid w:val="202D2449"/>
    <w:rsid w:val="214E5F70"/>
    <w:rsid w:val="21DD349D"/>
    <w:rsid w:val="22803FAB"/>
    <w:rsid w:val="229C0237"/>
    <w:rsid w:val="22BB4045"/>
    <w:rsid w:val="22DC6BE7"/>
    <w:rsid w:val="2305108D"/>
    <w:rsid w:val="230D4016"/>
    <w:rsid w:val="234C48F8"/>
    <w:rsid w:val="2354671D"/>
    <w:rsid w:val="23B66F17"/>
    <w:rsid w:val="23BA6EC7"/>
    <w:rsid w:val="241B5F4A"/>
    <w:rsid w:val="24217D31"/>
    <w:rsid w:val="243A0254"/>
    <w:rsid w:val="24501559"/>
    <w:rsid w:val="24D6667D"/>
    <w:rsid w:val="24E91E1B"/>
    <w:rsid w:val="2547624B"/>
    <w:rsid w:val="25EB70F0"/>
    <w:rsid w:val="26274792"/>
    <w:rsid w:val="27211512"/>
    <w:rsid w:val="27871C7F"/>
    <w:rsid w:val="27FA2221"/>
    <w:rsid w:val="28323AAE"/>
    <w:rsid w:val="28454EB3"/>
    <w:rsid w:val="285751A8"/>
    <w:rsid w:val="286A72CE"/>
    <w:rsid w:val="28FE6A4D"/>
    <w:rsid w:val="29A42BF5"/>
    <w:rsid w:val="29B3206F"/>
    <w:rsid w:val="2A1D6EA4"/>
    <w:rsid w:val="2AE36C8E"/>
    <w:rsid w:val="2B0C57D5"/>
    <w:rsid w:val="2C4D5253"/>
    <w:rsid w:val="2C6F63F4"/>
    <w:rsid w:val="2CF57F33"/>
    <w:rsid w:val="2D3A4BC3"/>
    <w:rsid w:val="2D6E592C"/>
    <w:rsid w:val="2DA7128F"/>
    <w:rsid w:val="2DD850F2"/>
    <w:rsid w:val="2F503AF9"/>
    <w:rsid w:val="2F7B5CA8"/>
    <w:rsid w:val="2F8945C2"/>
    <w:rsid w:val="2F98221C"/>
    <w:rsid w:val="2FCC1679"/>
    <w:rsid w:val="2FFF4E45"/>
    <w:rsid w:val="30577582"/>
    <w:rsid w:val="3099237A"/>
    <w:rsid w:val="30CB06DF"/>
    <w:rsid w:val="311B481E"/>
    <w:rsid w:val="314B756C"/>
    <w:rsid w:val="31B428FE"/>
    <w:rsid w:val="31DC33F5"/>
    <w:rsid w:val="32F41158"/>
    <w:rsid w:val="336B2834"/>
    <w:rsid w:val="33DC61E7"/>
    <w:rsid w:val="34140171"/>
    <w:rsid w:val="34182AC7"/>
    <w:rsid w:val="34C13CB9"/>
    <w:rsid w:val="34CB752E"/>
    <w:rsid w:val="35444E33"/>
    <w:rsid w:val="35915A33"/>
    <w:rsid w:val="35BD3230"/>
    <w:rsid w:val="35CE1C93"/>
    <w:rsid w:val="36C04AEC"/>
    <w:rsid w:val="36D80657"/>
    <w:rsid w:val="371B0B34"/>
    <w:rsid w:val="37347C88"/>
    <w:rsid w:val="37E76C86"/>
    <w:rsid w:val="396430B4"/>
    <w:rsid w:val="397825BC"/>
    <w:rsid w:val="39833969"/>
    <w:rsid w:val="39AF72A0"/>
    <w:rsid w:val="3A9A3131"/>
    <w:rsid w:val="3AA13714"/>
    <w:rsid w:val="3ABE77F6"/>
    <w:rsid w:val="3B9930A8"/>
    <w:rsid w:val="3C560C62"/>
    <w:rsid w:val="3D513EC0"/>
    <w:rsid w:val="3D5A1015"/>
    <w:rsid w:val="3D9F20A5"/>
    <w:rsid w:val="3DA61753"/>
    <w:rsid w:val="3E426526"/>
    <w:rsid w:val="3ED42873"/>
    <w:rsid w:val="3F354F38"/>
    <w:rsid w:val="3F92514A"/>
    <w:rsid w:val="3F972E98"/>
    <w:rsid w:val="3FB9042D"/>
    <w:rsid w:val="3FF942ED"/>
    <w:rsid w:val="401F61B5"/>
    <w:rsid w:val="41193E41"/>
    <w:rsid w:val="41597CC1"/>
    <w:rsid w:val="41A664D0"/>
    <w:rsid w:val="41B13BD3"/>
    <w:rsid w:val="41EF728F"/>
    <w:rsid w:val="42355579"/>
    <w:rsid w:val="42522927"/>
    <w:rsid w:val="425D6528"/>
    <w:rsid w:val="42671377"/>
    <w:rsid w:val="430B6E49"/>
    <w:rsid w:val="45E40B2A"/>
    <w:rsid w:val="460E66C6"/>
    <w:rsid w:val="46205A1C"/>
    <w:rsid w:val="466973C0"/>
    <w:rsid w:val="467233BF"/>
    <w:rsid w:val="47427C8E"/>
    <w:rsid w:val="474A0A85"/>
    <w:rsid w:val="479762EE"/>
    <w:rsid w:val="47F949DF"/>
    <w:rsid w:val="48577A65"/>
    <w:rsid w:val="490D1E07"/>
    <w:rsid w:val="49466EFD"/>
    <w:rsid w:val="4A33138B"/>
    <w:rsid w:val="4AC9763E"/>
    <w:rsid w:val="4AE07264"/>
    <w:rsid w:val="4AEA2E89"/>
    <w:rsid w:val="4B342EE1"/>
    <w:rsid w:val="4B384CC0"/>
    <w:rsid w:val="4B4E38C2"/>
    <w:rsid w:val="4B632A78"/>
    <w:rsid w:val="4C9F2990"/>
    <w:rsid w:val="4E1857AC"/>
    <w:rsid w:val="4E26261F"/>
    <w:rsid w:val="4E403C3C"/>
    <w:rsid w:val="4E901F73"/>
    <w:rsid w:val="4EEC5BB4"/>
    <w:rsid w:val="4F410CB6"/>
    <w:rsid w:val="4FB46852"/>
    <w:rsid w:val="51112461"/>
    <w:rsid w:val="513959C5"/>
    <w:rsid w:val="51791DFD"/>
    <w:rsid w:val="5292324C"/>
    <w:rsid w:val="533C7B83"/>
    <w:rsid w:val="53DA28A7"/>
    <w:rsid w:val="540909EB"/>
    <w:rsid w:val="548A63EC"/>
    <w:rsid w:val="552044B5"/>
    <w:rsid w:val="554F676F"/>
    <w:rsid w:val="56604413"/>
    <w:rsid w:val="56964B40"/>
    <w:rsid w:val="56B0440F"/>
    <w:rsid w:val="56B474E3"/>
    <w:rsid w:val="56C54260"/>
    <w:rsid w:val="584F4DEB"/>
    <w:rsid w:val="59953DB9"/>
    <w:rsid w:val="59BB445E"/>
    <w:rsid w:val="59E44C93"/>
    <w:rsid w:val="59F824CF"/>
    <w:rsid w:val="5A160B96"/>
    <w:rsid w:val="5A53303E"/>
    <w:rsid w:val="5AA82E6F"/>
    <w:rsid w:val="5B180874"/>
    <w:rsid w:val="5BA83EAD"/>
    <w:rsid w:val="5C1169B9"/>
    <w:rsid w:val="5C152C9F"/>
    <w:rsid w:val="5C432CB0"/>
    <w:rsid w:val="5C655779"/>
    <w:rsid w:val="5C873005"/>
    <w:rsid w:val="5DA04389"/>
    <w:rsid w:val="5DBD752C"/>
    <w:rsid w:val="5E373A11"/>
    <w:rsid w:val="5E377FA2"/>
    <w:rsid w:val="5E6926D0"/>
    <w:rsid w:val="5F2E6734"/>
    <w:rsid w:val="5F7B0AA0"/>
    <w:rsid w:val="601B3CC5"/>
    <w:rsid w:val="60891CC0"/>
    <w:rsid w:val="608D2023"/>
    <w:rsid w:val="60A46CB8"/>
    <w:rsid w:val="61402FE4"/>
    <w:rsid w:val="616621EC"/>
    <w:rsid w:val="617C3486"/>
    <w:rsid w:val="61B451D9"/>
    <w:rsid w:val="62417376"/>
    <w:rsid w:val="62861D7E"/>
    <w:rsid w:val="636724AE"/>
    <w:rsid w:val="63A76D36"/>
    <w:rsid w:val="64D40A87"/>
    <w:rsid w:val="65285B05"/>
    <w:rsid w:val="656F706D"/>
    <w:rsid w:val="65F51812"/>
    <w:rsid w:val="661121FF"/>
    <w:rsid w:val="664D3EEC"/>
    <w:rsid w:val="66C76948"/>
    <w:rsid w:val="673967DC"/>
    <w:rsid w:val="6780109A"/>
    <w:rsid w:val="67ED4339"/>
    <w:rsid w:val="683C52F1"/>
    <w:rsid w:val="684024A0"/>
    <w:rsid w:val="688050F9"/>
    <w:rsid w:val="6A2611E1"/>
    <w:rsid w:val="6A804879"/>
    <w:rsid w:val="6A9A4D1F"/>
    <w:rsid w:val="6A9F20EC"/>
    <w:rsid w:val="6AA0237F"/>
    <w:rsid w:val="6AC049E9"/>
    <w:rsid w:val="6B961574"/>
    <w:rsid w:val="6BAA13E3"/>
    <w:rsid w:val="6BB15830"/>
    <w:rsid w:val="6BE03B99"/>
    <w:rsid w:val="6CF13463"/>
    <w:rsid w:val="6D1A4453"/>
    <w:rsid w:val="6D614100"/>
    <w:rsid w:val="6E7708AC"/>
    <w:rsid w:val="6FF4257E"/>
    <w:rsid w:val="71A67BCE"/>
    <w:rsid w:val="71CA593D"/>
    <w:rsid w:val="71FB1ECF"/>
    <w:rsid w:val="727B3332"/>
    <w:rsid w:val="732038EF"/>
    <w:rsid w:val="73242065"/>
    <w:rsid w:val="738E7DB4"/>
    <w:rsid w:val="73CB4D0A"/>
    <w:rsid w:val="73D03A44"/>
    <w:rsid w:val="740206F2"/>
    <w:rsid w:val="740B2075"/>
    <w:rsid w:val="743209BA"/>
    <w:rsid w:val="743C27BF"/>
    <w:rsid w:val="7483273D"/>
    <w:rsid w:val="74C71EFA"/>
    <w:rsid w:val="76807514"/>
    <w:rsid w:val="76C9130A"/>
    <w:rsid w:val="786030AA"/>
    <w:rsid w:val="78E933D4"/>
    <w:rsid w:val="78FF13F1"/>
    <w:rsid w:val="79490AF8"/>
    <w:rsid w:val="79FC742D"/>
    <w:rsid w:val="7AB2474C"/>
    <w:rsid w:val="7ABF2D23"/>
    <w:rsid w:val="7B761B39"/>
    <w:rsid w:val="7BD62DEB"/>
    <w:rsid w:val="7C630EA1"/>
    <w:rsid w:val="7CB7092B"/>
    <w:rsid w:val="7D6A27F9"/>
    <w:rsid w:val="7D74675F"/>
    <w:rsid w:val="7DC44727"/>
    <w:rsid w:val="7E1E61D3"/>
    <w:rsid w:val="7E2813FA"/>
    <w:rsid w:val="7E2E7118"/>
    <w:rsid w:val="7EBE547D"/>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3"/>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3"/>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5">
    <w:name w:val="Default Paragraph Font"/>
    <w:unhideWhenUsed/>
    <w:qFormat/>
    <w:uiPriority w:val="1"/>
  </w:style>
  <w:style w:type="table" w:default="1" w:styleId="31">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5"/>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1"/>
    <w:qFormat/>
    <w:uiPriority w:val="0"/>
    <w:rPr>
      <w:rFonts w:ascii="宋体"/>
      <w:sz w:val="18"/>
      <w:szCs w:val="18"/>
    </w:rPr>
  </w:style>
  <w:style w:type="paragraph" w:styleId="12">
    <w:name w:val="Body Text 3"/>
    <w:basedOn w:val="1"/>
    <w:link w:val="42"/>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link w:val="38"/>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4"/>
    <w:qFormat/>
    <w:uiPriority w:val="0"/>
    <w:pPr>
      <w:tabs>
        <w:tab w:val="center" w:pos="4153"/>
        <w:tab w:val="right" w:pos="8306"/>
      </w:tabs>
      <w:snapToGrid w:val="0"/>
    </w:pPr>
    <w:rPr>
      <w:sz w:val="18"/>
      <w:szCs w:val="18"/>
    </w:rPr>
  </w:style>
  <w:style w:type="paragraph" w:styleId="19">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character" w:styleId="26">
    <w:name w:val="Strong"/>
    <w:basedOn w:val="25"/>
    <w:qFormat/>
    <w:uiPriority w:val="0"/>
    <w:rPr>
      <w:rFonts w:ascii="Tahoma" w:hAnsi="Tahoma" w:eastAsia="宋体"/>
      <w:b/>
      <w:bCs/>
      <w:spacing w:val="10"/>
      <w:sz w:val="24"/>
      <w:lang w:val="en-US" w:eastAsia="zh-CN" w:bidi="ar-SA"/>
    </w:rPr>
  </w:style>
  <w:style w:type="character" w:styleId="27">
    <w:name w:val="page number"/>
    <w:basedOn w:val="25"/>
    <w:qFormat/>
    <w:uiPriority w:val="0"/>
  </w:style>
  <w:style w:type="character" w:styleId="28">
    <w:name w:val="Emphasis"/>
    <w:basedOn w:val="25"/>
    <w:qFormat/>
    <w:uiPriority w:val="0"/>
    <w:rPr>
      <w:color w:val="CC0000"/>
    </w:rPr>
  </w:style>
  <w:style w:type="character" w:styleId="29">
    <w:name w:val="Hyperlink"/>
    <w:qFormat/>
    <w:uiPriority w:val="0"/>
    <w:rPr>
      <w:color w:val="0000FF"/>
      <w:u w:val="single"/>
    </w:rPr>
  </w:style>
  <w:style w:type="character" w:styleId="30">
    <w:name w:val="annotation reference"/>
    <w:semiHidden/>
    <w:qFormat/>
    <w:uiPriority w:val="0"/>
    <w:rPr>
      <w:sz w:val="21"/>
      <w:szCs w:val="21"/>
    </w:rPr>
  </w:style>
  <w:style w:type="table" w:styleId="32">
    <w:name w:val="Table Grid"/>
    <w:basedOn w:val="31"/>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3">
    <w:name w:val="标题 2 Char"/>
    <w:link w:val="3"/>
    <w:qFormat/>
    <w:locked/>
    <w:uiPriority w:val="0"/>
    <w:rPr>
      <w:rFonts w:ascii="宋体" w:hAnsi="Arial" w:eastAsia="宋体"/>
      <w:b/>
      <w:bCs/>
      <w:sz w:val="24"/>
      <w:szCs w:val="32"/>
      <w:lang w:val="en-US" w:eastAsia="zh-CN" w:bidi="ar-SA"/>
    </w:rPr>
  </w:style>
  <w:style w:type="character" w:customStyle="1" w:styleId="34">
    <w:name w:val="Normal Indent Char"/>
    <w:qFormat/>
    <w:locked/>
    <w:uiPriority w:val="0"/>
    <w:rPr>
      <w:rFonts w:ascii="Times New Roman" w:hAnsi="Times New Roman" w:eastAsia="宋体"/>
      <w:kern w:val="0"/>
      <w:sz w:val="20"/>
    </w:rPr>
  </w:style>
  <w:style w:type="character" w:customStyle="1" w:styleId="35">
    <w:name w:val="正文缩进 Char"/>
    <w:link w:val="9"/>
    <w:qFormat/>
    <w:uiPriority w:val="0"/>
    <w:rPr>
      <w:rFonts w:ascii="宋体" w:eastAsia="宋体"/>
      <w:snapToGrid w:val="0"/>
      <w:color w:val="000000"/>
      <w:sz w:val="21"/>
      <w:lang w:val="en-US" w:eastAsia="zh-CN" w:bidi="ar-SA"/>
    </w:rPr>
  </w:style>
  <w:style w:type="character" w:customStyle="1" w:styleId="36">
    <w:name w:val="font01"/>
    <w:qFormat/>
    <w:uiPriority w:val="0"/>
    <w:rPr>
      <w:rFonts w:hint="eastAsia" w:ascii="宋体" w:hAnsi="宋体" w:eastAsia="宋体" w:cs="宋体"/>
      <w:color w:val="000000"/>
      <w:sz w:val="24"/>
      <w:szCs w:val="24"/>
      <w:u w:val="none"/>
    </w:rPr>
  </w:style>
  <w:style w:type="character" w:customStyle="1" w:styleId="37">
    <w:name w:val="标题 1 Char"/>
    <w:link w:val="2"/>
    <w:qFormat/>
    <w:locked/>
    <w:uiPriority w:val="0"/>
    <w:rPr>
      <w:rFonts w:eastAsia="宋体"/>
      <w:b/>
      <w:bCs/>
      <w:kern w:val="44"/>
      <w:sz w:val="44"/>
      <w:szCs w:val="44"/>
      <w:lang w:val="en-US" w:eastAsia="zh-CN" w:bidi="ar-SA"/>
    </w:rPr>
  </w:style>
  <w:style w:type="character" w:customStyle="1" w:styleId="38">
    <w:name w:val="纯文本 Char"/>
    <w:link w:val="14"/>
    <w:qFormat/>
    <w:uiPriority w:val="0"/>
    <w:rPr>
      <w:rFonts w:ascii="宋体" w:hAnsi="Courier New" w:eastAsia="宋体"/>
      <w:kern w:val="2"/>
      <w:sz w:val="21"/>
      <w:lang w:val="en-US" w:eastAsia="zh-CN" w:bidi="ar-SA"/>
    </w:rPr>
  </w:style>
  <w:style w:type="character" w:customStyle="1" w:styleId="39">
    <w:name w:val="style81"/>
    <w:qFormat/>
    <w:uiPriority w:val="0"/>
    <w:rPr>
      <w:sz w:val="21"/>
      <w:szCs w:val="21"/>
    </w:rPr>
  </w:style>
  <w:style w:type="character" w:customStyle="1" w:styleId="40">
    <w:name w:val="Plain Text Char"/>
    <w:qFormat/>
    <w:locked/>
    <w:uiPriority w:val="0"/>
    <w:rPr>
      <w:rFonts w:ascii="宋体" w:hAnsi="Courier New" w:eastAsia="宋体"/>
      <w:kern w:val="0"/>
      <w:sz w:val="21"/>
    </w:rPr>
  </w:style>
  <w:style w:type="character" w:customStyle="1" w:styleId="41">
    <w:name w:val="文档结构图 Char"/>
    <w:link w:val="11"/>
    <w:qFormat/>
    <w:uiPriority w:val="0"/>
    <w:rPr>
      <w:rFonts w:ascii="宋体"/>
      <w:sz w:val="18"/>
      <w:szCs w:val="18"/>
      <w:lang w:bidi="ar-SA"/>
    </w:rPr>
  </w:style>
  <w:style w:type="character" w:customStyle="1" w:styleId="42">
    <w:name w:val="正文文本 3 Char"/>
    <w:link w:val="12"/>
    <w:qFormat/>
    <w:uiPriority w:val="0"/>
    <w:rPr>
      <w:rFonts w:eastAsia="宋体"/>
      <w:sz w:val="16"/>
      <w:szCs w:val="16"/>
      <w:lang w:val="en-US" w:eastAsia="zh-CN" w:bidi="ar-SA"/>
    </w:rPr>
  </w:style>
  <w:style w:type="character" w:customStyle="1" w:styleId="43">
    <w:name w:val="标题 3 Char"/>
    <w:link w:val="4"/>
    <w:qFormat/>
    <w:uiPriority w:val="0"/>
    <w:rPr>
      <w:rFonts w:ascii="宋体" w:eastAsia="宋体"/>
      <w:sz w:val="21"/>
      <w:lang w:val="en-US" w:eastAsia="zh-CN" w:bidi="ar-SA"/>
    </w:rPr>
  </w:style>
  <w:style w:type="character" w:customStyle="1" w:styleId="44">
    <w:name w:val="页脚 Char"/>
    <w:link w:val="18"/>
    <w:qFormat/>
    <w:locked/>
    <w:uiPriority w:val="0"/>
    <w:rPr>
      <w:rFonts w:eastAsia="宋体"/>
      <w:sz w:val="18"/>
      <w:szCs w:val="18"/>
      <w:lang w:val="en-US" w:eastAsia="zh-CN" w:bidi="ar-SA"/>
    </w:rPr>
  </w:style>
  <w:style w:type="character" w:customStyle="1" w:styleId="45">
    <w:name w:val="Header Char"/>
    <w:qFormat/>
    <w:locked/>
    <w:uiPriority w:val="0"/>
    <w:rPr>
      <w:rFonts w:cs="Times New Roman"/>
      <w:sz w:val="18"/>
      <w:szCs w:val="18"/>
    </w:rPr>
  </w:style>
  <w:style w:type="character" w:customStyle="1" w:styleId="46">
    <w:name w:val="页眉 Char"/>
    <w:link w:val="19"/>
    <w:qFormat/>
    <w:uiPriority w:val="0"/>
    <w:rPr>
      <w:rFonts w:eastAsia="宋体"/>
      <w:sz w:val="18"/>
      <w:szCs w:val="18"/>
      <w:lang w:val="en-US" w:eastAsia="zh-CN" w:bidi="ar-SA"/>
    </w:rPr>
  </w:style>
  <w:style w:type="paragraph" w:customStyle="1" w:styleId="47">
    <w:name w:val="_Style 10"/>
    <w:basedOn w:val="1"/>
    <w:qFormat/>
    <w:uiPriority w:val="0"/>
    <w:pPr>
      <w:spacing w:after="160" w:line="240" w:lineRule="exact"/>
    </w:pPr>
    <w:rPr>
      <w:rFonts w:ascii="Verdana" w:hAnsi="Verdana"/>
      <w:lang w:eastAsia="en-US"/>
    </w:rPr>
  </w:style>
  <w:style w:type="paragraph" w:customStyle="1" w:styleId="48">
    <w:name w:val="0段落文字"/>
    <w:basedOn w:val="1"/>
    <w:qFormat/>
    <w:uiPriority w:val="0"/>
    <w:pPr>
      <w:spacing w:line="360" w:lineRule="auto"/>
      <w:ind w:firstLine="200" w:firstLineChars="200"/>
    </w:pPr>
    <w:rPr>
      <w:sz w:val="24"/>
      <w:szCs w:val="21"/>
    </w:rPr>
  </w:style>
  <w:style w:type="paragraph" w:customStyle="1" w:styleId="49">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0">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1">
    <w:name w:val="_正文段落"/>
    <w:basedOn w:val="1"/>
    <w:qFormat/>
    <w:uiPriority w:val="0"/>
    <w:pPr>
      <w:spacing w:line="360" w:lineRule="auto"/>
      <w:ind w:firstLine="480" w:firstLineChars="200"/>
    </w:pPr>
    <w:rPr>
      <w:rFonts w:ascii="宋体" w:hAnsi="宋体"/>
      <w:sz w:val="24"/>
    </w:rPr>
  </w:style>
  <w:style w:type="paragraph" w:customStyle="1" w:styleId="52">
    <w:name w:val="列出段落1"/>
    <w:basedOn w:val="1"/>
    <w:qFormat/>
    <w:uiPriority w:val="0"/>
    <w:pPr>
      <w:widowControl w:val="0"/>
      <w:ind w:firstLine="420" w:firstLineChars="200"/>
      <w:jc w:val="both"/>
    </w:pPr>
    <w:rPr>
      <w:rFonts w:ascii="Calibri" w:hAnsi="Calibri"/>
      <w:kern w:val="2"/>
      <w:szCs w:val="22"/>
    </w:rPr>
  </w:style>
  <w:style w:type="paragraph" w:customStyle="1" w:styleId="53">
    <w:name w:val="表格文字"/>
    <w:basedOn w:val="1"/>
    <w:qFormat/>
    <w:uiPriority w:val="0"/>
    <w:pPr>
      <w:widowControl w:val="0"/>
      <w:spacing w:before="25" w:after="25"/>
    </w:pPr>
    <w:rPr>
      <w:bCs/>
      <w:spacing w:val="10"/>
      <w:sz w:val="24"/>
    </w:rPr>
  </w:style>
  <w:style w:type="paragraph" w:customStyle="1" w:styleId="54">
    <w:name w:val="Char1"/>
    <w:basedOn w:val="1"/>
    <w:qFormat/>
    <w:uiPriority w:val="0"/>
    <w:pPr>
      <w:spacing w:after="160" w:line="240" w:lineRule="exact"/>
    </w:pPr>
    <w:rPr>
      <w:rFonts w:ascii="Verdana" w:hAnsi="Verdana"/>
      <w:lang w:eastAsia="en-US"/>
    </w:rPr>
  </w:style>
  <w:style w:type="paragraph" w:customStyle="1" w:styleId="55">
    <w:name w:val="Char Char Char"/>
    <w:basedOn w:val="1"/>
    <w:qFormat/>
    <w:uiPriority w:val="0"/>
    <w:pPr>
      <w:widowControl w:val="0"/>
      <w:jc w:val="both"/>
    </w:pPr>
    <w:rPr>
      <w:rFonts w:ascii="Tahoma" w:hAnsi="Tahoma"/>
      <w:kern w:val="2"/>
      <w:sz w:val="24"/>
    </w:rPr>
  </w:style>
  <w:style w:type="paragraph" w:customStyle="1" w:styleId="56">
    <w:name w:val="题注5"/>
    <w:basedOn w:val="1"/>
    <w:next w:val="10"/>
    <w:qFormat/>
    <w:uiPriority w:val="0"/>
    <w:pPr>
      <w:widowControl w:val="0"/>
      <w:jc w:val="center"/>
    </w:pPr>
    <w:rPr>
      <w:b/>
      <w:color w:val="000000"/>
      <w:kern w:val="2"/>
      <w:sz w:val="24"/>
      <w:szCs w:val="21"/>
    </w:rPr>
  </w:style>
  <w:style w:type="paragraph" w:customStyle="1" w:styleId="57">
    <w:name w:val="列出段落2"/>
    <w:basedOn w:val="1"/>
    <w:qFormat/>
    <w:uiPriority w:val="0"/>
    <w:pPr>
      <w:widowControl w:val="0"/>
      <w:ind w:firstLine="420" w:firstLineChars="200"/>
      <w:jc w:val="both"/>
    </w:pPr>
    <w:rPr>
      <w:rFonts w:ascii="Calibri" w:hAnsi="Calibri"/>
      <w:kern w:val="2"/>
      <w:szCs w:val="22"/>
    </w:rPr>
  </w:style>
  <w:style w:type="paragraph" w:customStyle="1" w:styleId="58">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9">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0">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1">
    <w:name w:val="正文_0_0"/>
    <w:qFormat/>
    <w:uiPriority w:val="0"/>
    <w:pPr>
      <w:widowControl w:val="0"/>
      <w:spacing w:after="200" w:afterLines="0" w:line="276" w:lineRule="auto"/>
      <w:jc w:val="both"/>
    </w:pPr>
    <w:rPr>
      <w:rFonts w:ascii="Calibri" w:hAnsi="Calibri" w:eastAsia="宋体" w:cs="Times New Roman"/>
      <w:kern w:val="2"/>
      <w:sz w:val="21"/>
      <w:szCs w:val="22"/>
      <w:lang w:val="en-US" w:eastAsia="zh-CN" w:bidi="ar-SA"/>
    </w:rPr>
  </w:style>
  <w:style w:type="paragraph" w:customStyle="1" w:styleId="62">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3">
    <w:name w:val="标题 2 New"/>
    <w:basedOn w:val="1"/>
    <w:next w:val="1"/>
    <w:qFormat/>
    <w:uiPriority w:val="0"/>
    <w:pPr>
      <w:keepNext/>
      <w:tabs>
        <w:tab w:val="left" w:pos="113"/>
      </w:tabs>
      <w:spacing w:before="240" w:beforeLines="0" w:after="60" w:afterLines="0"/>
      <w:outlineLvl w:val="1"/>
    </w:pPr>
    <w:rPr>
      <w:rFonts w:ascii="Arial" w:hAnsi="Arial" w:cs="Arial"/>
      <w:b/>
      <w:bCs/>
      <w:i/>
      <w:iCs/>
      <w:sz w:val="28"/>
      <w:szCs w:val="28"/>
    </w:rPr>
  </w:style>
  <w:style w:type="paragraph" w:customStyle="1" w:styleId="64">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TotalTime>181</TotalTime>
  <ScaleCrop>false</ScaleCrop>
  <LinksUpToDate>false</LinksUpToDate>
  <CharactersWithSpaces>48133</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啊D啊J</cp:lastModifiedBy>
  <cp:lastPrinted>2017-08-25T03:24:00Z</cp:lastPrinted>
  <dcterms:modified xsi:type="dcterms:W3CDTF">2018-06-26T09:27:43Z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